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693EA" w14:textId="34282821" w:rsidR="004E7A88" w:rsidRPr="00F030C1" w:rsidRDefault="004E7A88" w:rsidP="001F5BB8">
      <w:pPr>
        <w:spacing w:before="3000"/>
        <w:jc w:val="center"/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>Statut</w:t>
      </w:r>
      <w:r w:rsidR="00F91BF2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> </w:t>
      </w:r>
    </w:p>
    <w:p w14:paraId="5FA5725D" w14:textId="77777777" w:rsidR="004E7A88" w:rsidRPr="00F030C1" w:rsidRDefault="0018739D" w:rsidP="00405B08">
      <w:pPr>
        <w:jc w:val="center"/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 xml:space="preserve">Niepublicznej 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>Szkoły Podstawowej</w:t>
      </w:r>
    </w:p>
    <w:p w14:paraId="69214B60" w14:textId="1FCA4C50" w:rsidR="004E7A88" w:rsidRPr="00F030C1" w:rsidRDefault="004E7A88" w:rsidP="0018739D">
      <w:pPr>
        <w:jc w:val="center"/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 xml:space="preserve">im. </w:t>
      </w:r>
      <w:r w:rsidR="0018739D"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 xml:space="preserve">Janusza Korczaka </w:t>
      </w:r>
      <w:r w:rsidR="00F91BF2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 xml:space="preserve">                </w:t>
      </w:r>
      <w:r w:rsidR="0018739D" w:rsidRPr="00F030C1"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  <w:t>w Szydłówce</w:t>
      </w:r>
    </w:p>
    <w:p w14:paraId="3D5589CD" w14:textId="77777777" w:rsidR="0018739D" w:rsidRPr="00F030C1" w:rsidRDefault="0018739D" w:rsidP="0018739D">
      <w:pPr>
        <w:jc w:val="center"/>
        <w:rPr>
          <w:rFonts w:ascii="Times New Roman" w:hAnsi="Times New Roman" w:cs="Times New Roman"/>
          <w:b/>
          <w:bCs/>
          <w:color w:val="000000" w:themeColor="text1"/>
          <w:sz w:val="72"/>
          <w:szCs w:val="72"/>
        </w:rPr>
      </w:pPr>
    </w:p>
    <w:p w14:paraId="159454D8" w14:textId="77777777" w:rsidR="0018739D" w:rsidRPr="00F030C1" w:rsidRDefault="0018739D" w:rsidP="00A629BA">
      <w:pPr>
        <w:pStyle w:val="Defaul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76878E00" w14:textId="77777777" w:rsidR="0018739D" w:rsidRPr="00F030C1" w:rsidRDefault="0018739D" w:rsidP="00A629BA">
      <w:pPr>
        <w:pStyle w:val="Defaul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495F844B" w14:textId="77777777" w:rsidR="0018739D" w:rsidRPr="00F030C1" w:rsidRDefault="0018739D" w:rsidP="00A629BA">
      <w:pPr>
        <w:pStyle w:val="Defaul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70631978" w14:textId="77777777" w:rsidR="0018739D" w:rsidRPr="00F030C1" w:rsidRDefault="0018739D" w:rsidP="00A629BA">
      <w:pPr>
        <w:pStyle w:val="Defaul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24D503D6" w14:textId="27C742B7" w:rsidR="00A629BA" w:rsidRPr="00F030C1" w:rsidRDefault="004E7A88" w:rsidP="00B03772">
      <w:pPr>
        <w:pStyle w:val="Default"/>
        <w:ind w:left="340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sectPr w:rsidR="00A629BA" w:rsidRPr="00F030C1" w:rsidSect="00F4515D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418" w:bottom="1418" w:left="1418" w:header="709" w:footer="709" w:gutter="0"/>
          <w:pgNumType w:start="1"/>
          <w:cols w:space="708"/>
          <w:titlePg/>
          <w:docGrid w:linePitch="360"/>
        </w:sect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Zatwierdzono Uchwałą Rady Pedagogicznej z dnia</w:t>
      </w:r>
      <w:r w:rsidR="00015B00" w:rsidRPr="00F030C1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="00A3465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2</w:t>
      </w:r>
      <w:r w:rsidR="00CD22CA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6</w:t>
      </w:r>
      <w:r w:rsidR="00015B00" w:rsidRPr="00F030C1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.0</w:t>
      </w:r>
      <w:r w:rsidR="00A3465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8</w:t>
      </w:r>
      <w:r w:rsidR="00015B00" w:rsidRPr="00F030C1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.202</w:t>
      </w:r>
      <w:r w:rsidR="00CD22CA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5</w:t>
      </w:r>
      <w:r w:rsidR="008215C8" w:rsidRPr="00F030C1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r.</w:t>
      </w:r>
    </w:p>
    <w:p w14:paraId="1B00EA4F" w14:textId="77777777" w:rsidR="00023AAD" w:rsidRPr="00F030C1" w:rsidRDefault="00023AAD" w:rsidP="00B03772">
      <w:pPr>
        <w:pStyle w:val="Nagwek1"/>
        <w:ind w:left="340"/>
        <w:jc w:val="both"/>
        <w:rPr>
          <w:rFonts w:ascii="Times New Roman" w:hAnsi="Times New Roman" w:cs="Times New Roman"/>
          <w:b w:val="0"/>
          <w:i/>
          <w:color w:val="000000" w:themeColor="text1"/>
          <w:sz w:val="22"/>
          <w:szCs w:val="22"/>
        </w:rPr>
      </w:pPr>
      <w:bookmarkStart w:id="0" w:name="_Toc114046739"/>
      <w:bookmarkStart w:id="1" w:name="_Toc210213030"/>
      <w:r w:rsidRPr="00F030C1">
        <w:rPr>
          <w:rFonts w:ascii="Times New Roman" w:hAnsi="Times New Roman" w:cs="Times New Roman"/>
          <w:b w:val="0"/>
          <w:i/>
          <w:color w:val="000000" w:themeColor="text1"/>
          <w:sz w:val="22"/>
          <w:szCs w:val="22"/>
        </w:rPr>
        <w:lastRenderedPageBreak/>
        <w:t>Podstawa prawna:</w:t>
      </w:r>
      <w:bookmarkEnd w:id="0"/>
      <w:bookmarkEnd w:id="1"/>
    </w:p>
    <w:p w14:paraId="0D2989B5" w14:textId="77777777" w:rsidR="00586F9B" w:rsidRPr="00F030C1" w:rsidRDefault="00586F9B" w:rsidP="00B03772">
      <w:pPr>
        <w:ind w:left="340"/>
        <w:jc w:val="both"/>
        <w:rPr>
          <w:color w:val="000000" w:themeColor="text1"/>
        </w:rPr>
      </w:pPr>
    </w:p>
    <w:p w14:paraId="0D94904A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Ustawa z dnia 14 grudnia 2016 r. Prawo Oświa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towe (Dz. U. 2017 r. poz. 59 ze z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m.).</w:t>
      </w:r>
    </w:p>
    <w:p w14:paraId="17702ED1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Ustawa z dnia 14 września 2016 r. Przepisy wprowadzające ustawę Prawo Oświatowe (Dz. U. z 2017 r. poz. 60 ze zm.).</w:t>
      </w:r>
    </w:p>
    <w:p w14:paraId="45C0C9CA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Ustawa z dnia 7 września 1991 r. o systemie oświa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ty (Dz. U. 2016 r., poz. 1943 z </w:t>
      </w:r>
      <w:proofErr w:type="spellStart"/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późn</w:t>
      </w:r>
      <w:proofErr w:type="spellEnd"/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. zm.).</w:t>
      </w:r>
    </w:p>
    <w:p w14:paraId="100A1743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Rozporządzenie Prezesa Rady Ministrów z dnia 20 czerwca 2002 r. w sprawie „Zasad techniki prawodawczej” (Dz.U. 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z 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2016 r. poz. 283 z </w:t>
      </w:r>
      <w:proofErr w:type="spellStart"/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późn</w:t>
      </w:r>
      <w:proofErr w:type="spellEnd"/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. zm.).</w:t>
      </w:r>
    </w:p>
    <w:p w14:paraId="6E2B26C0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Rozporządzenie Ministra Edukacji Narodow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ej z dnia 11 sierpnia 2017 r. w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sprawie organizacji roku 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szkolnego (Dz. U. z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 2017 r. poz. 1603).</w:t>
      </w:r>
    </w:p>
    <w:p w14:paraId="087A838C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Rozporządzenie Ministra Edukacji Narodo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wej z dnia 29 czerwca 2017 r. w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sprawie dopuszczalnych form realizacji obowiązkowych zajęć wychowania fizycznego (Dz. U. z 2017 r. poz.1322).</w:t>
      </w:r>
    </w:p>
    <w:p w14:paraId="5F1545A2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Rozporządzenie Ministra Edukacji Narodowej z d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nia 2 czerwca 2017 r. (Dz. U. z 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2017 r. poz. 1117) zmieniające rozporządzenie w sprawie sposobu nauczania szkolnego oraz zakresu treści dotyczących wiedzy o życiu seksualnym człowieka, o</w:t>
      </w:r>
      <w:r w:rsidR="00FD24D8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zasadach świadomego i odpowiedzialnego rodzicielstwa, o wartości rodziny, życia w fazie prenatalnej oraz metodach i środkach świadomej prokreacji zawartych w podstawie programowej kształcenia ogólnego.</w:t>
      </w:r>
    </w:p>
    <w:p w14:paraId="4E1D4565" w14:textId="77777777" w:rsidR="00023AAD" w:rsidRPr="00F030C1" w:rsidRDefault="00023AAD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Rozporządzenie Ministra Edukacji Narodowej z d</w:t>
      </w:r>
      <w:r w:rsidR="00C77071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nia 14 lutego 2017 r. (Dz. U. z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2017 r. poz. 356) w sprawie podstawy programowej wychowania przedszkolnego oraz podstawy programowej kształcenia ogólnego dla szkoły podstawowej, w tym dla uczniów z niepełnosprawnością intelektualną w stopniu umiarkowanym lub znacznym, kształcenia </w:t>
      </w:r>
      <w:r w:rsidR="00AA5D67"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ogólnego dla branżowej szkoły I </w:t>
      </w:r>
      <w:r w:rsidRPr="00F030C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stopnia, kształcenia ogólnego dla szkoły specjalnej przysposabiającej do pracy oraz kształcenia ogólnego dla szkoły policealnej. </w:t>
      </w:r>
    </w:p>
    <w:p w14:paraId="53FC22F6" w14:textId="77777777" w:rsidR="00583C91" w:rsidRPr="00F030C1" w:rsidRDefault="00583C91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0"/>
          <w:szCs w:val="20"/>
        </w:rPr>
        <w:t>Rozporządzenie MEN z dnia 9 sierpnia 2017 r. w sprawie warunków organizowania kształcenia, wychowania i opieki dla dzieci i młodzieży niepełnosprawnych, niedostosowanych społecznie i zagrożonych niedostosowaniem społecznym (Dz. U. poz. 1578)</w:t>
      </w:r>
    </w:p>
    <w:p w14:paraId="0AD60718" w14:textId="77777777" w:rsidR="00583C91" w:rsidRPr="00F030C1" w:rsidRDefault="00583C91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0"/>
          <w:szCs w:val="20"/>
        </w:rPr>
        <w:t>Rozporządzenie MEN z dnia 3 sierpnia 2017 r. w sprawie oceniania, klasyfikowania i promowania uczniów i słuchaczy w szkołach publicznych (Dz. U. poz. 1534)</w:t>
      </w:r>
    </w:p>
    <w:p w14:paraId="4FDAE162" w14:textId="77777777" w:rsidR="00583C91" w:rsidRPr="00F030C1" w:rsidRDefault="00583C91" w:rsidP="00B03772">
      <w:pPr>
        <w:numPr>
          <w:ilvl w:val="0"/>
          <w:numId w:val="38"/>
        </w:numPr>
        <w:spacing w:before="100" w:beforeAutospacing="1" w:after="17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0"/>
          <w:szCs w:val="20"/>
        </w:rPr>
        <w:t>Rozporządzenie MEN z dnia 31 marca 2017 r. w sprawie podstawy programowej kształcenia w zawodach (Dz. U. poz. 860)</w:t>
      </w:r>
    </w:p>
    <w:p w14:paraId="1B055940" w14:textId="77777777" w:rsidR="009B1227" w:rsidRPr="00F030C1" w:rsidRDefault="009B1227" w:rsidP="009B1227">
      <w:pPr>
        <w:pStyle w:val="Nagwek1"/>
        <w:spacing w:before="12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373DAE43" w14:textId="77777777" w:rsidR="009B1227" w:rsidRPr="00F030C1" w:rsidRDefault="009B1227" w:rsidP="009B1227">
      <w:pPr>
        <w:pStyle w:val="Nagwek1"/>
        <w:spacing w:before="12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54531B27" w14:textId="77777777" w:rsidR="009B1227" w:rsidRPr="00F030C1" w:rsidRDefault="009B1227" w:rsidP="009B1227">
      <w:pPr>
        <w:pStyle w:val="Nagwek1"/>
        <w:spacing w:before="12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134586B4" w14:textId="77777777" w:rsidR="009B1227" w:rsidRPr="00F030C1" w:rsidRDefault="009B1227" w:rsidP="009B1227">
      <w:pPr>
        <w:pStyle w:val="Nagwek1"/>
        <w:spacing w:before="12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6D4D7191" w14:textId="77777777" w:rsidR="009B1227" w:rsidRPr="00F030C1" w:rsidRDefault="009B1227" w:rsidP="009B1227">
      <w:pPr>
        <w:rPr>
          <w:color w:val="000000" w:themeColor="text1"/>
        </w:rPr>
      </w:pPr>
    </w:p>
    <w:p w14:paraId="6AA0201F" w14:textId="77777777" w:rsidR="009B1227" w:rsidRDefault="009B1227" w:rsidP="009B1227">
      <w:pPr>
        <w:pStyle w:val="Nagwek1"/>
        <w:spacing w:before="12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180E8666" w14:textId="77777777" w:rsidR="00366320" w:rsidRDefault="00366320" w:rsidP="00366320"/>
    <w:p w14:paraId="321A344E" w14:textId="77777777" w:rsidR="00366320" w:rsidRPr="00366320" w:rsidRDefault="00366320" w:rsidP="00366320"/>
    <w:p w14:paraId="1BFD3F3F" w14:textId="77777777" w:rsidR="004E7A88" w:rsidRPr="00F030C1" w:rsidRDefault="004E7A88" w:rsidP="00DC33BE">
      <w:pPr>
        <w:pStyle w:val="Nagwek1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2" w:name="_Toc114046740"/>
      <w:bookmarkStart w:id="3" w:name="_Toc210213031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DZIAŁ I -Informacja o placówce</w:t>
      </w:r>
      <w:bookmarkEnd w:id="2"/>
      <w:bookmarkEnd w:id="3"/>
    </w:p>
    <w:p w14:paraId="5D7022A3" w14:textId="77777777" w:rsidR="0025356A" w:rsidRPr="00F030C1" w:rsidRDefault="0025356A" w:rsidP="00B03772">
      <w:pPr>
        <w:ind w:left="340"/>
        <w:jc w:val="both"/>
        <w:rPr>
          <w:color w:val="000000" w:themeColor="text1"/>
        </w:rPr>
      </w:pPr>
    </w:p>
    <w:p w14:paraId="31ED9D62" w14:textId="77777777" w:rsidR="004E7A88" w:rsidRPr="00F030C1" w:rsidRDefault="004E7A88" w:rsidP="006F6F62">
      <w:pPr>
        <w:pStyle w:val="Nagwek2"/>
        <w:ind w:left="340" w:hanging="340"/>
        <w:jc w:val="both"/>
        <w:rPr>
          <w:color w:val="000000" w:themeColor="text1"/>
          <w:sz w:val="28"/>
          <w:szCs w:val="28"/>
        </w:rPr>
      </w:pPr>
      <w:bookmarkStart w:id="4" w:name="_Toc114046741"/>
      <w:bookmarkStart w:id="5" w:name="_Toc210213032"/>
      <w:r w:rsidRPr="00F030C1">
        <w:rPr>
          <w:color w:val="000000" w:themeColor="text1"/>
          <w:sz w:val="28"/>
          <w:szCs w:val="28"/>
        </w:rPr>
        <w:t>Rozdział 1 - Informacje ogólne o</w:t>
      </w:r>
      <w:r w:rsidR="00583C91" w:rsidRPr="00F030C1">
        <w:rPr>
          <w:color w:val="000000" w:themeColor="text1"/>
          <w:sz w:val="28"/>
          <w:szCs w:val="28"/>
        </w:rPr>
        <w:t xml:space="preserve"> Niepublicznej </w:t>
      </w:r>
      <w:r w:rsidRPr="00F030C1">
        <w:rPr>
          <w:color w:val="000000" w:themeColor="text1"/>
          <w:sz w:val="28"/>
          <w:szCs w:val="28"/>
        </w:rPr>
        <w:t xml:space="preserve"> Szkole Podstawowej im. </w:t>
      </w:r>
      <w:r w:rsidR="00583C91" w:rsidRPr="00F030C1">
        <w:rPr>
          <w:color w:val="000000" w:themeColor="text1"/>
          <w:sz w:val="28"/>
          <w:szCs w:val="28"/>
        </w:rPr>
        <w:t>Janusza Korczaka</w:t>
      </w:r>
      <w:bookmarkEnd w:id="4"/>
      <w:bookmarkEnd w:id="5"/>
    </w:p>
    <w:p w14:paraId="03BB8E19" w14:textId="77777777" w:rsidR="002532D9" w:rsidRPr="00F030C1" w:rsidRDefault="002532D9" w:rsidP="00B03772">
      <w:pPr>
        <w:pStyle w:val="Nagwek2"/>
        <w:ind w:left="340"/>
        <w:jc w:val="both"/>
        <w:rPr>
          <w:color w:val="000000" w:themeColor="text1"/>
          <w:sz w:val="24"/>
          <w:szCs w:val="24"/>
        </w:rPr>
      </w:pPr>
    </w:p>
    <w:p w14:paraId="4D471239" w14:textId="77777777" w:rsidR="004E7A88" w:rsidRPr="00F030C1" w:rsidRDefault="004E7A88" w:rsidP="00AB11FC">
      <w:pPr>
        <w:autoSpaceDE w:val="0"/>
        <w:autoSpaceDN w:val="0"/>
        <w:adjustRightInd w:val="0"/>
        <w:spacing w:after="0" w:line="240" w:lineRule="auto"/>
        <w:ind w:firstLine="34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§ 1</w:t>
      </w:r>
    </w:p>
    <w:p w14:paraId="3A92F6F0" w14:textId="77777777" w:rsidR="002532D9" w:rsidRPr="00F030C1" w:rsidRDefault="002532D9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18340C" w14:textId="77777777" w:rsidR="002532D9" w:rsidRPr="00F030C1" w:rsidRDefault="002532D9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91888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="00114FF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Niepubliczna Szkoła Podstawowa zwana dalej „Szkołą” jest szkołą niepubliczną o uprawnieniach szkoły publicznej, działającą na podstawie Ustawy z dnia 7 września 1991 o systemie oświaty ( Dz. U. z 2016 r. poz. 1943, 1954, 1985 i 2169 oraz z 2017 r. poz. 60 ).</w:t>
      </w:r>
    </w:p>
    <w:p w14:paraId="64305B0B" w14:textId="77777777" w:rsidR="004E7A88" w:rsidRPr="00F030C1" w:rsidRDefault="004E7A88" w:rsidP="00B037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prowadzi bezpłatne nauczanie i wychowanie w zakresie ramowych planów nauczania; </w:t>
      </w:r>
    </w:p>
    <w:p w14:paraId="2E219C53" w14:textId="77777777" w:rsidR="004E7A88" w:rsidRPr="00F030C1" w:rsidRDefault="004E7A88" w:rsidP="00B037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przeprowadza rekrutację uczniów w oparciu o zasadę powszechnej dostępności; </w:t>
      </w:r>
    </w:p>
    <w:p w14:paraId="5A76E222" w14:textId="77777777" w:rsidR="004E7A88" w:rsidRPr="00F030C1" w:rsidRDefault="004E7A88" w:rsidP="00B037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zatrudnia nauczycieli posiadających kwalifikacje określone w odrębnych przepisach; </w:t>
      </w:r>
    </w:p>
    <w:p w14:paraId="1DCE2538" w14:textId="77777777" w:rsidR="007A16A9" w:rsidRPr="00F030C1" w:rsidRDefault="004E7A88" w:rsidP="00B037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realizuje programy nauczania uwzględniające podstawę programową kształcenia ogólnego i podstawę wychowania przedszkolnego. Realizuje ustalone przez Ministra Oświaty zasady oceniania, klasyfikowania i promowania uczniów oraz przeprowadzania egzaminów i sprawdzianów. </w:t>
      </w:r>
    </w:p>
    <w:p w14:paraId="08769A48" w14:textId="77777777" w:rsidR="00114FFC" w:rsidRPr="00F030C1" w:rsidRDefault="00114FFC" w:rsidP="00EE362E">
      <w:pPr>
        <w:autoSpaceDE w:val="0"/>
        <w:autoSpaceDN w:val="0"/>
        <w:adjustRightInd w:val="0"/>
        <w:spacing w:after="120" w:line="240" w:lineRule="auto"/>
        <w:ind w:left="56" w:righ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 Pełna nazwa Szkoły brzmi:</w:t>
      </w:r>
    </w:p>
    <w:p w14:paraId="490973D4" w14:textId="77777777" w:rsidR="00114FFC" w:rsidRPr="00F030C1" w:rsidRDefault="00114FFC" w:rsidP="00B03772">
      <w:pPr>
        <w:autoSpaceDE w:val="0"/>
        <w:autoSpaceDN w:val="0"/>
        <w:adjustRightInd w:val="0"/>
        <w:spacing w:after="120" w:line="240" w:lineRule="auto"/>
        <w:ind w:left="340" w:righ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Niepubliczna Szkoła Podstawowa im. Janusza Korczaka w Szydłówce.</w:t>
      </w:r>
    </w:p>
    <w:p w14:paraId="0AAD6449" w14:textId="77777777" w:rsidR="00114FFC" w:rsidRPr="00F030C1" w:rsidRDefault="00114FFC" w:rsidP="00EE362E">
      <w:pPr>
        <w:autoSpaceDE w:val="0"/>
        <w:autoSpaceDN w:val="0"/>
        <w:adjustRightInd w:val="0"/>
        <w:spacing w:after="120" w:line="240" w:lineRule="auto"/>
        <w:ind w:righ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3. Nazwa Szkoły jest używana w pełnym brzmieniu.</w:t>
      </w:r>
    </w:p>
    <w:p w14:paraId="38ECF6F2" w14:textId="77777777" w:rsidR="004E7A88" w:rsidRPr="00F030C1" w:rsidRDefault="00114FFC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Siedziba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zkoły: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Szydłówka 62, 08-207 Olszanka</w:t>
      </w:r>
    </w:p>
    <w:p w14:paraId="75CA851E" w14:textId="77777777" w:rsidR="004E7A88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Organem</w:t>
      </w:r>
      <w:r w:rsidR="00114FF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prowadzącym jest Stowarzyszenie „Szkoła w Szydłówce”, w imieniu którego bezpośredni nadzór nad działalnością szkoły sprawuje Zarząd Stowarzyszenia „Szkoła w Szy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dłówce”, zwany dalej Zarządem. </w:t>
      </w:r>
    </w:p>
    <w:p w14:paraId="7561BC9E" w14:textId="77777777" w:rsidR="004E7A88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Nadzór pedagogiczny nad szkołą sprawuje Mazowiec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ki Kurator Oświaty-Delegatura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Siedlcach. </w:t>
      </w:r>
    </w:p>
    <w:p w14:paraId="418DE8D1" w14:textId="77777777" w:rsidR="004E7A88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Niepubliczna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Szkoła Podst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awowa im. Janusza Korczaka</w:t>
      </w:r>
    </w:p>
    <w:p w14:paraId="7C2977A8" w14:textId="77777777" w:rsidR="004E7A88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skład szkoły wchodzi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8-letnia szkoła podstawowa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DE07126" w14:textId="77777777" w:rsidR="006D3AB7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9. Szkoła nie posiada obwodu.</w:t>
      </w:r>
    </w:p>
    <w:p w14:paraId="0661A83C" w14:textId="77777777" w:rsidR="006D3AB7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10. Dyrektor szkoły przyjmuje uczniów na podstawie deklaracji rodziców.</w:t>
      </w:r>
    </w:p>
    <w:p w14:paraId="6B7FA8B6" w14:textId="2EDE6005" w:rsidR="006D3AB7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11. Dyrektor może przyjąć tylu uczniów, na ile pozwalają warunki organizacyjne i</w:t>
      </w:r>
      <w:r w:rsidR="00F91BF2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finansowe.</w:t>
      </w:r>
    </w:p>
    <w:p w14:paraId="1B7840AF" w14:textId="77777777" w:rsidR="006D3AB7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12. Postanowienia statutu dotyczące rodziców stosuje się odpowiednio do opiekunów prawnych ucznia oraz osób (podmiotów) sprawujących pieczę zastępczą nad dzieckiem.</w:t>
      </w:r>
    </w:p>
    <w:p w14:paraId="6F564912" w14:textId="77777777" w:rsidR="004E7A88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13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Szkoła posiada imię i sztandar. Imię nadaje szkole organ prowadzący na wspólny wniosek Rady Pedagogicznej, Rady Rodziców i Samorządu Uczniowskiego.</w:t>
      </w:r>
    </w:p>
    <w:p w14:paraId="5C3E2D06" w14:textId="12424839" w:rsidR="006D3AB7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14. Świadectwa ukończenia szkoły, duplikaty świadectw oraz inne druki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dokumenty wydawane są w szkole na zasadach określonych w odrębnych przepisach.</w:t>
      </w:r>
    </w:p>
    <w:p w14:paraId="58523830" w14:textId="77777777" w:rsidR="00373D45" w:rsidRPr="00F030C1" w:rsidRDefault="006D3AB7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15.Szkoła Podstawowa prowadzi i przechowuje dokumentację na zasadach określonych w odrębnych przepisach.</w:t>
      </w:r>
    </w:p>
    <w:p w14:paraId="654270B0" w14:textId="77777777" w:rsidR="004E7A88" w:rsidRPr="00F030C1" w:rsidRDefault="007A16A9" w:rsidP="00B03772">
      <w:p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16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Ilekroć mowa w statucie jest o: </w:t>
      </w:r>
    </w:p>
    <w:p w14:paraId="40E9F551" w14:textId="01A1CA71" w:rsidR="007A16A9" w:rsidRPr="00F030C1" w:rsidRDefault="004E7A88" w:rsidP="00B037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Szko</w:t>
      </w:r>
      <w:r w:rsidR="00202ABF"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le</w:t>
      </w:r>
      <w:r w:rsidR="00202AB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należy rozumieć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Niepubliczną </w:t>
      </w:r>
      <w:r w:rsidR="00202AB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Szkołę Podstawową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im. J.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Korczaka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Szydłówce.</w:t>
      </w:r>
    </w:p>
    <w:p w14:paraId="6A74F50C" w14:textId="77777777" w:rsidR="004E7A88" w:rsidRPr="00F030C1" w:rsidRDefault="004E7A88" w:rsidP="00B037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Dyrektorze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należy rozumieć dyrektora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 Po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dstawowej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im. J. Korczaka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 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Szydłówce.</w:t>
      </w:r>
    </w:p>
    <w:p w14:paraId="23E9B849" w14:textId="511FC833" w:rsidR="004E7A88" w:rsidRPr="00F030C1" w:rsidRDefault="004E7A88" w:rsidP="00B037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Radzie Pedagogicznej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należy rozumieć nauczycieli zatrudnionych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Niepublicznej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Szkole Podstawowej im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Janusza Korczaka w Szydłówce.</w:t>
      </w:r>
    </w:p>
    <w:p w14:paraId="584F83B6" w14:textId="77777777" w:rsidR="004E7A88" w:rsidRPr="00F030C1" w:rsidRDefault="004E7A88" w:rsidP="00B037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Radzie Rodziców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– należy przez to rozumieć przewodniczących trójek klasowych rodziców poszczególnych klas; </w:t>
      </w:r>
    </w:p>
    <w:p w14:paraId="7D7CC9FC" w14:textId="77777777" w:rsidR="004E7A88" w:rsidRPr="00F030C1" w:rsidRDefault="004E7A88" w:rsidP="00B037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uczniu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– należy przez to rozumieć ucznia uczęszczają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cego do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 Podstawowej  im. 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Janusza Korczaka w Szydłówce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 </w:t>
      </w:r>
    </w:p>
    <w:p w14:paraId="52AE5CF9" w14:textId="043AB87D" w:rsidR="00F649CD" w:rsidRDefault="004E7A88" w:rsidP="00F649C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40" w:righ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rodzicu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należy przez to rozumieć rodziców lub prawnych opiekunów uczniów uczęszczających do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Szkoły Podstawowej im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Janusza Korczaka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</w:t>
      </w:r>
      <w:r w:rsidR="007A16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Szydłówce;</w:t>
      </w:r>
    </w:p>
    <w:p w14:paraId="47167E65" w14:textId="77777777" w:rsidR="00366320" w:rsidRPr="00366320" w:rsidRDefault="00366320" w:rsidP="00CD22CA">
      <w:pPr>
        <w:pStyle w:val="Akapitzlist"/>
        <w:autoSpaceDE w:val="0"/>
        <w:autoSpaceDN w:val="0"/>
        <w:adjustRightInd w:val="0"/>
        <w:spacing w:after="120" w:line="240" w:lineRule="auto"/>
        <w:ind w:left="340" w:righ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6318D29" w14:textId="77777777" w:rsidR="00F649CD" w:rsidRPr="00F030C1" w:rsidRDefault="00F649CD" w:rsidP="00F649CD">
      <w:pPr>
        <w:autoSpaceDE w:val="0"/>
        <w:autoSpaceDN w:val="0"/>
        <w:adjustRightInd w:val="0"/>
        <w:spacing w:after="120" w:line="240" w:lineRule="auto"/>
        <w:ind w:righ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601030F" w14:textId="77777777" w:rsidR="004E7A88" w:rsidRPr="00F030C1" w:rsidRDefault="004E7A88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6" w:name="_Toc114046742"/>
      <w:bookmarkStart w:id="7" w:name="_Toc210213033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II - Cele i zadania szkoły oraz sposoby ich realizacji</w:t>
      </w:r>
      <w:bookmarkEnd w:id="6"/>
      <w:bookmarkEnd w:id="7"/>
    </w:p>
    <w:p w14:paraId="5FDF33E2" w14:textId="77777777" w:rsidR="0025356A" w:rsidRPr="00F030C1" w:rsidRDefault="0025356A" w:rsidP="00996E86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</w:p>
    <w:p w14:paraId="10D6525A" w14:textId="77777777" w:rsidR="004E7A88" w:rsidRPr="00F030C1" w:rsidRDefault="004E7A88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  <w:bookmarkStart w:id="8" w:name="_Toc114046743"/>
      <w:bookmarkStart w:id="9" w:name="_Toc210213034"/>
      <w:r w:rsidRPr="00F030C1">
        <w:rPr>
          <w:color w:val="000000" w:themeColor="text1"/>
          <w:sz w:val="28"/>
          <w:szCs w:val="28"/>
        </w:rPr>
        <w:t>Rozdział 1 - Cele i zadania szkoły</w:t>
      </w:r>
      <w:bookmarkEnd w:id="8"/>
      <w:bookmarkEnd w:id="9"/>
    </w:p>
    <w:p w14:paraId="0921F3BB" w14:textId="77777777" w:rsidR="004E7A88" w:rsidRPr="00F030C1" w:rsidRDefault="004E7A88" w:rsidP="00AB11FC">
      <w:pPr>
        <w:autoSpaceDE w:val="0"/>
        <w:autoSpaceDN w:val="0"/>
        <w:adjustRightInd w:val="0"/>
        <w:spacing w:after="0" w:line="240" w:lineRule="auto"/>
        <w:ind w:left="340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</w:t>
      </w:r>
    </w:p>
    <w:p w14:paraId="769006C6" w14:textId="77777777" w:rsidR="00996E86" w:rsidRPr="00F030C1" w:rsidRDefault="00996E86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E60E2D4" w14:textId="7D7AD0A6" w:rsidR="004E7A88" w:rsidRPr="00F030C1" w:rsidRDefault="004E7A88" w:rsidP="00B0377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1. </w:t>
      </w:r>
      <w:r w:rsidR="00A07C0F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Szkoła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realizuje cele i zadania określone</w:t>
      </w:r>
      <w:r w:rsidR="00196EC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w ustawie o systemie oświaty oraz </w:t>
      </w:r>
      <w:r w:rsidR="00D575A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                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w przepisa</w:t>
      </w:r>
      <w:r w:rsidR="00FB3823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ch wykonawczych wydanych na jej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podstawie, a także zawarte </w:t>
      </w:r>
      <w:r w:rsidR="00D575A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                      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w </w:t>
      </w:r>
      <w:r w:rsidRPr="00F030C1">
        <w:rPr>
          <w:rFonts w:ascii="Times New Roman" w:hAnsi="Times New Roman" w:cs="Times New Roman"/>
          <w:b/>
          <w:i/>
          <w:iCs/>
          <w:color w:val="000000" w:themeColor="text1"/>
          <w:sz w:val="26"/>
          <w:szCs w:val="26"/>
        </w:rPr>
        <w:t>Programie Wychowawczo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-</w:t>
      </w:r>
      <w:r w:rsidRPr="00F030C1">
        <w:rPr>
          <w:rFonts w:ascii="Times New Roman" w:hAnsi="Times New Roman" w:cs="Times New Roman"/>
          <w:b/>
          <w:i/>
          <w:iCs/>
          <w:color w:val="000000" w:themeColor="text1"/>
          <w:sz w:val="26"/>
          <w:szCs w:val="26"/>
        </w:rPr>
        <w:t xml:space="preserve">Profilaktycznym 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– dostosowanym</w:t>
      </w:r>
      <w:r w:rsidR="000247C1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do 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potrzeb rozwojowych uczniów oraz potrzeb naszego środowiska. </w:t>
      </w:r>
    </w:p>
    <w:p w14:paraId="35EA8D19" w14:textId="77777777" w:rsidR="00FB3823" w:rsidRPr="00F030C1" w:rsidRDefault="00FB3823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14:paraId="0233C6C3" w14:textId="77777777" w:rsidR="004E7A88" w:rsidRPr="00F030C1" w:rsidRDefault="000201D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2.Główne cele szkoły to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:</w:t>
      </w:r>
    </w:p>
    <w:p w14:paraId="175CCFAE" w14:textId="77777777" w:rsidR="004E7A88" w:rsidRPr="00F030C1" w:rsidRDefault="004E7A88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prowadzenie kształcenia i wychowania służącego rozwijaniu u uczniów poczucia odpowiedzialności, miłości ojczyzny oraz poszanowania dla polskiego dziedzictwa kulturowego, przy jednoczesnym otwarciu na wartości kultur Europy i świata; </w:t>
      </w:r>
    </w:p>
    <w:p w14:paraId="5E97F976" w14:textId="77777777" w:rsidR="004E7A88" w:rsidRPr="00F030C1" w:rsidRDefault="004E7A88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zapewnienie każdemu uczniowi warunków niezbędnych do jego rozwoju; </w:t>
      </w:r>
    </w:p>
    <w:p w14:paraId="074A1E01" w14:textId="77777777" w:rsidR="004E7A88" w:rsidRPr="00F030C1" w:rsidRDefault="004E7A88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dbałość o wszechstronny rozwój każdego ucznia; </w:t>
      </w:r>
    </w:p>
    <w:p w14:paraId="416DC2B0" w14:textId="77777777" w:rsidR="001D7741" w:rsidRPr="00F030C1" w:rsidRDefault="004E7A88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realizacja prawa do nauki obywateli zagwarantowa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w art. 70 Konstytucji RP, na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zasadach określonych w statucie i st</w:t>
      </w:r>
      <w:r w:rsidR="001D774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osownie do formy organizacyjnej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</w:t>
      </w:r>
    </w:p>
    <w:p w14:paraId="2AD2A7DD" w14:textId="77777777" w:rsidR="004E7A88" w:rsidRPr="00F030C1" w:rsidRDefault="001D7741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ealizowanie programu nauczania skoncentrowanego na dziecku, na jego indywidualnym tempie rozwoju i możliwościach uczenia się; </w:t>
      </w:r>
    </w:p>
    <w:p w14:paraId="6E7E9F86" w14:textId="77777777" w:rsidR="004E7A88" w:rsidRPr="00F030C1" w:rsidRDefault="004E7A88" w:rsidP="00B037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respektowanie trójpodmiotowości oddziaływań wychowawczych i kształcących: uczeń – szkoła – dom rodzinny; </w:t>
      </w:r>
    </w:p>
    <w:p w14:paraId="0ABADA82" w14:textId="77777777" w:rsidR="004E7A88" w:rsidRPr="00F030C1" w:rsidRDefault="004E7A88" w:rsidP="00B03772">
      <w:pPr>
        <w:pStyle w:val="Akapitzlist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rozwijanie predyspozycji i zdolności poznawczych dziecka; </w:t>
      </w:r>
    </w:p>
    <w:p w14:paraId="3D5D6666" w14:textId="77777777" w:rsidR="004E7A88" w:rsidRPr="00F030C1" w:rsidRDefault="004E7A88" w:rsidP="00B03772">
      <w:pPr>
        <w:pStyle w:val="Akapitzlist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kształtowanie u dziecka pozytywnego stosunku do nau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ki oraz rozwijanie ciekawości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poznawaniu otaczającego świata i w dążeniu do prawdy; </w:t>
      </w:r>
    </w:p>
    <w:p w14:paraId="432E213C" w14:textId="77777777" w:rsidR="001D7741" w:rsidRPr="00F030C1" w:rsidRDefault="004E7A88" w:rsidP="00B03772">
      <w:pPr>
        <w:pStyle w:val="Akapitzlist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poszanowanie godności dziecka;</w:t>
      </w:r>
    </w:p>
    <w:p w14:paraId="5BBDCDE4" w14:textId="77777777" w:rsidR="004E7A88" w:rsidRPr="00F030C1" w:rsidRDefault="000818F9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zapewnienie dzie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cku przyjaznych, bezpiecznych i </w:t>
      </w:r>
      <w:r w:rsidR="001D774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zdrowych warunków do nauki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zabawy, działania indywidualnego i zespołowego, rozwijania samodzielności oraz odpowiedzialności za siebie i najbliższe otoczenie, ekspresji plastycznej, muzycznej</w:t>
      </w:r>
      <w:r w:rsidR="001D774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ruchowej, aktywności badawczej, a także działalności twórczej; </w:t>
      </w:r>
    </w:p>
    <w:p w14:paraId="1B908E87" w14:textId="77777777" w:rsidR="004E7A88" w:rsidRPr="00F030C1" w:rsidRDefault="000818F9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wyposażenie dziecka w umiejętność czytania i pisania, w wiadomości i sprawności matematyczne potrzebne w sytuacjach życiowych i szkolnych oraz przy rozwiązywaniu problemów; </w:t>
      </w:r>
    </w:p>
    <w:p w14:paraId="13B89DB3" w14:textId="77777777" w:rsidR="004E7A88" w:rsidRPr="00F030C1" w:rsidRDefault="000818F9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12)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dbałość o to, aby dziecko mogło nabywać wie</w:t>
      </w:r>
      <w:r w:rsidR="001D774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dzę i umiejętności potrzebne do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rozumienia świata, w tym zagwarantowanie mu dostępu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różnych źródeł informacji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możliwości korzystania z nich; </w:t>
      </w:r>
    </w:p>
    <w:p w14:paraId="2C868889" w14:textId="77777777" w:rsidR="003128DC" w:rsidRPr="00F030C1" w:rsidRDefault="003128DC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030C590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3. Zadania szkoły: </w:t>
      </w:r>
    </w:p>
    <w:p w14:paraId="2A17FE54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zapewnianie bezpiecznych i higienicznych warunków pobytu uczniów w szkole oraz zapewnianie bezpieczeństwa na zajęciach organizowanych przez szkołę; </w:t>
      </w:r>
    </w:p>
    <w:p w14:paraId="7584AE42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zorganizowanie systemu opiekuńczo-wychowawczego odpowiednio do istniejących potrzeb; </w:t>
      </w:r>
    </w:p>
    <w:p w14:paraId="7E1E20B2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kształtowanie środowiska wychowawczego, umożliwiającego pełny rozwój umysłowy, emocjonalny i fizyczny uczniów w warunkach poszanowania ich godności osobistej oraz wolności światopoglądowej i wyznaniowej; </w:t>
      </w:r>
    </w:p>
    <w:p w14:paraId="64D93D48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realizacja programów nauczania, które zawierają podstawę programową kształcenia ogólnego dla przedmiotów, objętych ramowym planem nauczania; </w:t>
      </w:r>
    </w:p>
    <w:p w14:paraId="7D10CD4B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rozpoznawanie możliwości psychofizycznych oraz indywidualnych potrzeb rozwojowych i</w:t>
      </w:r>
      <w:r w:rsidR="0055489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edukacyjnych uczniów i wykorzystywanie wynik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ów diagnoz w 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procesie uczenia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nauczania; </w:t>
      </w:r>
    </w:p>
    <w:p w14:paraId="08A0A3CC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organizowanie pomocy psychologiczno-pedagogicznej uczniom, rodzicom</w:t>
      </w:r>
      <w:r w:rsidR="008A2E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nauczycielom stosownie do potrzeb i zgodnie z odrębnymi przepisami; </w:t>
      </w:r>
    </w:p>
    <w:p w14:paraId="15B86BCE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organizowanie obowiązkowych i nadobow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iązkowych zajęć dydaktycznych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zachowaniem zasad higieny psychicznej; </w:t>
      </w:r>
    </w:p>
    <w:p w14:paraId="5F0C7522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dostosowywanie treści, metod i organizacji nauczania do możliwości psychofizycznych uczniów lub poszczególnego ucznia; </w:t>
      </w:r>
    </w:p>
    <w:p w14:paraId="7BF67523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wyposażenie szkoły w pomoce dydaktyczne i sprzęt umożliwiający realizację zadań dydaktycznych, wychowawczych i opiekuńczych oraz zadań statutowych szkoły; </w:t>
      </w:r>
    </w:p>
    <w:p w14:paraId="38F8AD1C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organizacja kształcenia, wychowania i opieki dla ucznió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niepełnosprawnych oraz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niedostosowanych społecznie w form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ach i na zasadach określonych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odrębnych przepisach; </w:t>
      </w:r>
    </w:p>
    <w:p w14:paraId="3715EC81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wspomaganie wychowawczej roli rodziców; </w:t>
      </w:r>
    </w:p>
    <w:p w14:paraId="5F1EE8D4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umożliwianie uczniom podtrzymywania poczucia tożsamości narodowej, etnicznej, językowej i religijnej; </w:t>
      </w:r>
    </w:p>
    <w:p w14:paraId="3FD6F04C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zapewnienie, w miarę posiadanych środków, opieki i pomocy materialnej uczniom pozostających w trudnej sytuacji materialnej i życiowej; </w:t>
      </w:r>
    </w:p>
    <w:p w14:paraId="33CD60F0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skuteczne nauczanie języków obcych poprzez 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dostosowywanie ich nauczania do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poziomu przygotowania uczniów; </w:t>
      </w:r>
    </w:p>
    <w:p w14:paraId="690C9C0B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zapewnienie możliwości korzystania z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pomocy pielęgniarki środowiskowe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j; </w:t>
      </w:r>
    </w:p>
    <w:p w14:paraId="23CB4F6E" w14:textId="69F57E8F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upowszechnianie wśród uczniów wiedzy o bezpieczeństwie oraz kształtowanie właściwych postaw wobec zagrożeń, w tym związanych z korzystaniem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technologii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informacyjno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komunikacy</w:t>
      </w:r>
      <w:r w:rsidR="003E0D9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jnych i sytuacji nadzwyczajnych;</w:t>
      </w:r>
    </w:p>
    <w:p w14:paraId="49B2E4FC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kształtowanie aktywności społecznej i umiejętności spędzania wolnego czasu; </w:t>
      </w:r>
    </w:p>
    <w:p w14:paraId="6F076FF6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rozwijanie u uczniów dbałości o zdrowie własne i innych ludzi oraz umiejętności tworzenia środowiska sprzyjającego zdrowiu; </w:t>
      </w:r>
    </w:p>
    <w:p w14:paraId="0B5F1719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zorganizowanie stołówki lub innej formy dożywiania uczniów; </w:t>
      </w:r>
    </w:p>
    <w:p w14:paraId="5A05CEC1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współdziałanie ze środowiskiem zewnętrznym m.in. policją, stowarzyszeniami, parafią, rodzicami w celu kształtowania środowiska wychowawczego w szkole; </w:t>
      </w:r>
    </w:p>
    <w:p w14:paraId="2BD9B68E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kształtowanie i rozwijanie u uczniów postaw sprzyjających ich dalszemu rozwojowi indywidualnemu i społecznemu, takic</w:t>
      </w:r>
      <w:r w:rsidR="003E0D9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h, jak uczciwość, wiarygodność,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odpowiedzialność, wytrwałość, poczucie własnej wartości, szacunek dla innych ludzi, kultura osobista, kreatywność, przedsiębiorczość, gotowość do uczestnictwa kulturze, podejmowanie inicjatyw i pracy zespołowej; </w:t>
      </w:r>
    </w:p>
    <w:p w14:paraId="5A3D2367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kształtowanie postawy obywatelskiej, poszanowania dziedzictwa kulturowego - tradycji i</w:t>
      </w:r>
      <w:r w:rsidR="0055489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kultury narodowej, a także postaw p</w:t>
      </w:r>
      <w:r w:rsidR="008A2E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oszanowania dla innych kultur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tradycji; </w:t>
      </w:r>
    </w:p>
    <w:p w14:paraId="7683FAA2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upowszechnianie wśród uczniów wiedzy ekologicznej oraz kształtowanie właściwych postaw wobec problemów ochrony środowiska; </w:t>
      </w:r>
    </w:p>
    <w:p w14:paraId="40331F59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zapobieganie wszelkiej dyskryminacji; </w:t>
      </w:r>
    </w:p>
    <w:p w14:paraId="044674F9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prowadzenie edukacji medialnej w celu przygotowania uczniów do właściwego odbioru i</w:t>
      </w:r>
      <w:r w:rsidR="00235DE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wykorzystania mediów; </w:t>
      </w:r>
    </w:p>
    <w:p w14:paraId="1E022D8E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ochrona uczniów przed treściami, które mogą stanowić zagrożenie dla ich prawidłowego rozwoju, a w szczególności instal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owanie programów filtrujących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ograniczających dostęp do</w:t>
      </w:r>
      <w:r w:rsidR="003E0D9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niewłaściwych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zasobów sieciowych w Internecie; </w:t>
      </w:r>
    </w:p>
    <w:p w14:paraId="549A63CC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egzekwowanie obowiązku szkolnego w trybie przepisów o postępowaniu egzekucyjnym w administracji; </w:t>
      </w:r>
    </w:p>
    <w:p w14:paraId="41F36053" w14:textId="77777777" w:rsidR="004E7A88" w:rsidRPr="00F030C1" w:rsidRDefault="004E7A88" w:rsidP="00B037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dokumentowanie procesu dydaktycznego, opiekuńc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zego i wychowawczego, zgodnie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zasadami określonymi w przepisach o dokumentacji szkolnej i archiwizacji. </w:t>
      </w:r>
    </w:p>
    <w:p w14:paraId="30C33A7A" w14:textId="77777777" w:rsidR="00F80067" w:rsidRPr="00F030C1" w:rsidRDefault="00F80067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CA72A7E" w14:textId="77777777" w:rsidR="004E7A88" w:rsidRPr="00F030C1" w:rsidRDefault="000818F9" w:rsidP="003128DC">
      <w:pPr>
        <w:pStyle w:val="Akapitzlist"/>
        <w:autoSpaceDE w:val="0"/>
        <w:autoSpaceDN w:val="0"/>
        <w:adjustRightInd w:val="0"/>
        <w:spacing w:after="120" w:line="240" w:lineRule="auto"/>
        <w:ind w:left="340" w:hanging="426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</w:t>
      </w:r>
    </w:p>
    <w:p w14:paraId="44160B40" w14:textId="77777777" w:rsidR="004E7A88" w:rsidRPr="00F030C1" w:rsidRDefault="004E7A88" w:rsidP="00B03772">
      <w:pPr>
        <w:autoSpaceDE w:val="0"/>
        <w:autoSpaceDN w:val="0"/>
        <w:adjustRightInd w:val="0"/>
        <w:spacing w:before="120"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CBA6A2C" w14:textId="77777777" w:rsidR="002129EF" w:rsidRPr="00F030C1" w:rsidRDefault="002129EF" w:rsidP="00B03772">
      <w:pPr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Szkoła realizuje zadania systemu oświaty i wychowania w zakresie szkoły podstawowej, w szczególności:</w:t>
      </w:r>
    </w:p>
    <w:p w14:paraId="3687DE3F" w14:textId="77777777" w:rsidR="002129EF" w:rsidRPr="00F030C1" w:rsidRDefault="0091227B" w:rsidP="00B03772">
      <w:p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wychowuje dzieci w poszanowaniu tradycji, historii i kultury narodowej, ucząc jednocześnie otwartości i szacunku dla innych kultur i narodów,</w:t>
      </w:r>
    </w:p>
    <w:p w14:paraId="1565DC93" w14:textId="77777777" w:rsidR="002129EF" w:rsidRPr="00F030C1" w:rsidRDefault="0091227B" w:rsidP="00B03772">
      <w:pPr>
        <w:autoSpaceDE w:val="0"/>
        <w:autoSpaceDN w:val="0"/>
        <w:adjustRightInd w:val="0"/>
        <w:spacing w:before="120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umożliwia uczniom i wychowankom potrzebującym pomocy bardziej indywidualne wsparcie według potrzeb ucznia i możliwości Szkoły a uczniom szczególnie uzdolnionym umożliwia indywidualny program lub indywidualny tok nauczania, zgodnie z odrębnymi przepisami,</w:t>
      </w:r>
    </w:p>
    <w:p w14:paraId="7FCBA407" w14:textId="77777777" w:rsidR="002129EF" w:rsidRPr="00F030C1" w:rsidRDefault="0091227B" w:rsidP="00B03772">
      <w:pPr>
        <w:autoSpaceDE w:val="0"/>
        <w:autoSpaceDN w:val="0"/>
        <w:adjustRightInd w:val="0"/>
        <w:spacing w:before="120"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zapewnia uczniom wychowankom opiekę w czasie zaj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ęć szkolnych, a we 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współpracy z 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rodzicami może dodatkowo wspierać</w:t>
      </w:r>
      <w:r w:rsidR="008A2E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działania wychowawcze rodzin w 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formach dostosowanych do potrzeb,</w:t>
      </w:r>
    </w:p>
    <w:p w14:paraId="42609C53" w14:textId="77777777" w:rsidR="002129EF" w:rsidRPr="00F030C1" w:rsidRDefault="002129EF" w:rsidP="00996E86">
      <w:pPr>
        <w:autoSpaceDE w:val="0"/>
        <w:autoSpaceDN w:val="0"/>
        <w:adjustRightInd w:val="0"/>
        <w:spacing w:before="120"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2.Opiekę nad uczniami przebywającymi w szkole i poza szkołą podczas zorganizowanych zajęć sprawują nauczyciele, zgodnie z planem zajęć szkolnych.</w:t>
      </w:r>
    </w:p>
    <w:p w14:paraId="0F59F8B1" w14:textId="77777777" w:rsidR="004E7A88" w:rsidRPr="00F030C1" w:rsidRDefault="002129EF" w:rsidP="00B03772">
      <w:pPr>
        <w:autoSpaceDE w:val="0"/>
        <w:autoSpaceDN w:val="0"/>
        <w:adjustRightInd w:val="0"/>
        <w:spacing w:before="120"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</w:p>
    <w:p w14:paraId="09A65E4B" w14:textId="77777777" w:rsidR="004E7A88" w:rsidRPr="00F030C1" w:rsidRDefault="004E7A88" w:rsidP="003128DC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 w:rsidR="000818F9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4</w:t>
      </w:r>
    </w:p>
    <w:p w14:paraId="4E7C1B5E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A32C0DD" w14:textId="328D832D" w:rsidR="004E7A88" w:rsidRPr="00F030C1" w:rsidRDefault="00202ABF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Szkoła  prowadzi diagnozę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osiągnięć uczniów, a wyci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ągnięte wnioski wykorzystuje do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modyfikacji działań dydaktyczno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wychowawczych.</w:t>
      </w:r>
    </w:p>
    <w:p w14:paraId="581D9E59" w14:textId="77777777" w:rsidR="00FB3823" w:rsidRPr="00F030C1" w:rsidRDefault="00FB3823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350A1CA" w14:textId="77777777" w:rsidR="000C7178" w:rsidRDefault="000C7178" w:rsidP="00AE5856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87EB413" w14:textId="77777777" w:rsidR="008E05AE" w:rsidRDefault="008E05AE" w:rsidP="00AE5856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732427E" w14:textId="77777777" w:rsidR="008E05AE" w:rsidRDefault="008E05AE" w:rsidP="00AE5856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3E6270C" w14:textId="77777777" w:rsidR="008E05AE" w:rsidRPr="00F030C1" w:rsidRDefault="008E05AE" w:rsidP="00AE5856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75B739C" w14:textId="77777777" w:rsidR="004E7A88" w:rsidRPr="00F030C1" w:rsidRDefault="000818F9" w:rsidP="003128DC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5</w:t>
      </w:r>
    </w:p>
    <w:p w14:paraId="1A6F0E7A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18B30E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Cele i zadania Szkoły realizują</w:t>
      </w:r>
      <w:r w:rsidR="008A2E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nauczyciele wraz z 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uczniami na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zajęciach klasowo-lekcyjnych, sportowyc</w:t>
      </w:r>
      <w:r w:rsidR="008A2E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h, zajęciach pozalekcyjnych i 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działalności pozaszkolnej. </w:t>
      </w:r>
    </w:p>
    <w:p w14:paraId="43DF7B1C" w14:textId="77777777" w:rsidR="00F80067" w:rsidRPr="00F030C1" w:rsidRDefault="00F80067" w:rsidP="00B03772">
      <w:pPr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F82CAAB" w14:textId="77777777" w:rsidR="004E7A88" w:rsidRPr="00F030C1" w:rsidRDefault="000818F9" w:rsidP="003128DC">
      <w:pPr>
        <w:spacing w:after="0" w:line="240" w:lineRule="auto"/>
        <w:ind w:firstLine="56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</w:p>
    <w:p w14:paraId="07A5F8BD" w14:textId="77777777" w:rsidR="00F80067" w:rsidRPr="00F030C1" w:rsidRDefault="00F80067" w:rsidP="00B03772">
      <w:pPr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5440C75" w14:textId="77777777" w:rsidR="00AE5856" w:rsidRPr="00F030C1" w:rsidRDefault="00AE5856" w:rsidP="00B03772">
      <w:pPr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E9E94E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Działalność edukacyjna Szkoły jest określona przez: </w:t>
      </w:r>
    </w:p>
    <w:p w14:paraId="44C36F28" w14:textId="77777777" w:rsidR="004E7A88" w:rsidRPr="00F030C1" w:rsidRDefault="004E7A88" w:rsidP="00B037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szkolny zestaw programów nauczania.</w:t>
      </w:r>
    </w:p>
    <w:p w14:paraId="188C3A6F" w14:textId="3A310B09" w:rsidR="004E7A88" w:rsidRPr="00F030C1" w:rsidRDefault="004E7A88" w:rsidP="00B037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36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Program Wychowawczo-Profilaktyczny Szkoły, obejmujący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wszystkie treści i 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działania  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charakterze wychowawczym i profilaktycznym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9623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skierowanym do uczniów, nauczycieli i rodziców. </w:t>
      </w:r>
    </w:p>
    <w:p w14:paraId="72A3842E" w14:textId="77777777" w:rsidR="00AE5856" w:rsidRPr="00F030C1" w:rsidRDefault="00AE5856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</w:p>
    <w:p w14:paraId="0612D086" w14:textId="77777777" w:rsidR="004E7A88" w:rsidRPr="00F030C1" w:rsidRDefault="004E7A88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  <w:bookmarkStart w:id="10" w:name="_Toc114046744"/>
      <w:bookmarkStart w:id="11" w:name="_Toc210213035"/>
      <w:r w:rsidRPr="00F030C1">
        <w:rPr>
          <w:color w:val="000000" w:themeColor="text1"/>
          <w:sz w:val="28"/>
          <w:szCs w:val="28"/>
        </w:rPr>
        <w:t>Rozdział 2- Sposoby realizacji zadań w szkole</w:t>
      </w:r>
      <w:bookmarkEnd w:id="10"/>
      <w:bookmarkEnd w:id="11"/>
    </w:p>
    <w:p w14:paraId="1AD6693E" w14:textId="77777777" w:rsidR="000F66B0" w:rsidRPr="00F030C1" w:rsidRDefault="000F66B0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E902AB8" w14:textId="77777777" w:rsidR="004E7A88" w:rsidRPr="00F030C1" w:rsidRDefault="000818F9" w:rsidP="003128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7</w:t>
      </w:r>
    </w:p>
    <w:p w14:paraId="6BC39B59" w14:textId="77777777" w:rsidR="00547F97" w:rsidRPr="00F030C1" w:rsidRDefault="00547F9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A2BA29D" w14:textId="77777777" w:rsidR="004E7A88" w:rsidRPr="00F030C1" w:rsidRDefault="004E7A88" w:rsidP="00F1298E">
      <w:pPr>
        <w:autoSpaceDE w:val="0"/>
        <w:autoSpaceDN w:val="0"/>
        <w:adjustRightInd w:val="0"/>
        <w:spacing w:after="360" w:line="240" w:lineRule="auto"/>
        <w:ind w:left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Praca wychowawczo-dydaktyczna w szkole prowadzona jest w oparciu obowiązującą podstawę programową kształcenia ogólnego dla poszczególnych etapów edukacyjnych zgodnie z przyjętymi programami nauczania dla każdej edukacji przedmiotowej. </w:t>
      </w:r>
    </w:p>
    <w:p w14:paraId="070A2F7D" w14:textId="77777777" w:rsidR="004E7A88" w:rsidRPr="00F030C1" w:rsidRDefault="004E7A88" w:rsidP="00F1298E">
      <w:p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CCC88B5" w14:textId="77777777" w:rsidR="004E7A88" w:rsidRPr="00F030C1" w:rsidRDefault="000818F9" w:rsidP="003128DC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8</w:t>
      </w:r>
    </w:p>
    <w:p w14:paraId="3DA5475E" w14:textId="77777777" w:rsidR="003D4285" w:rsidRPr="00F030C1" w:rsidRDefault="003D4285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8AFC32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Proces wychowawczy prowadzony jest w szkole zgodnie z Programem Wychowawczo-Profilaktycznym. </w:t>
      </w:r>
    </w:p>
    <w:p w14:paraId="59DE9F7C" w14:textId="54515E1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Program Wychowawczo-Profilaktyczny opracowuje zespół składający się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nauczycieli wskazanych przez dyrektora szkoły, pedagoga szkolnego</w:t>
      </w:r>
      <w:r w:rsidR="000201D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przedstawicieli Rady Rodziców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Następnie</w:t>
      </w:r>
      <w:r w:rsidR="003E0D9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program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opiniowany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jest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przez Radę Rodziców</w:t>
      </w:r>
      <w:r w:rsidR="003E0D9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zatwierdzany przez Radę Pedagogiczną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4C993C9A" w14:textId="4026310D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F1298E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Program Wychowawczo-Profilaktyczny opracowuje się w oparciu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przeprowadzoną diagnozę potrzeb i problemów występujących w  społeczności szkolnej. </w:t>
      </w:r>
    </w:p>
    <w:p w14:paraId="2DB6B0A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Treści i działania o charakterze profilaktycznym dostosowane są do potrzeb rozwojowych uczniów, skierowane są  do uczniów, nauczycieli i rodziców.</w:t>
      </w:r>
    </w:p>
    <w:p w14:paraId="54A3757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W przypadku, gdy w terminie 30 dni od rozpoczęcia r</w:t>
      </w:r>
      <w:r w:rsidR="00C7707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oku szkolnego Rada Rodziców nie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uzyska porozumienia z Radą 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Pedagogiczną w sprawie programu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Wychowawczo-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Profilaktycznego rozumianą jak</w:t>
      </w:r>
      <w:r w:rsidR="00202AB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ust. 3, program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te</w:t>
      </w:r>
      <w:r w:rsidR="00202AB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ustala Dyrektor szkoły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uzgodnieniu z organami sprawującym nadzór pedagogiczny. Program ustalony przez Dyrektora szkoły obowiązuje do czasu uchwalenia</w:t>
      </w:r>
      <w:r w:rsidR="00C7707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programu przez Radę Rodziców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porozumieniu z Radą Pedagogiczną. </w:t>
      </w:r>
    </w:p>
    <w:p w14:paraId="1DDE5A0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Wychowawcy klas na każdy rok szkolny opracowują  </w:t>
      </w:r>
      <w:r w:rsidR="000201D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programy</w:t>
      </w:r>
      <w:r w:rsidR="00C7707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pracy wychowawczej,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uwzględnieniem treści Programu Wychowawczo-Profilaktycznego.</w:t>
      </w:r>
    </w:p>
    <w:p w14:paraId="7630ABC9" w14:textId="79EE188E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 szkoły powierza każdy oddział opiece jednemu nauczycielowi, zwanemu dalej wychowawcą klasy. Nauczyciel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wychowawca opiekuje się oddziałem w ciągu całego etapu edukacyjnego. </w:t>
      </w:r>
    </w:p>
    <w:p w14:paraId="443B37C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 szkoły może podjąć decyzję o zmianie wych</w:t>
      </w:r>
      <w:r w:rsidR="0091227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owawcy w danej klasie na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wniosek </w:t>
      </w:r>
      <w:r w:rsidR="000201D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nauczyciela wychowawcy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oparciu o wyniki prowadzo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nego nadzoru pedagogicznego lub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pisemny uzasadniony wniosek wszystkich rodziców danej klasy. </w:t>
      </w:r>
    </w:p>
    <w:p w14:paraId="2ED7AD9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32AC9E7" w14:textId="77777777" w:rsidR="00445468" w:rsidRPr="00F030C1" w:rsidRDefault="0044546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B90732B" w14:textId="77777777" w:rsidR="004E7A88" w:rsidRPr="00F030C1" w:rsidRDefault="000818F9" w:rsidP="00445468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9</w:t>
      </w:r>
    </w:p>
    <w:p w14:paraId="2F9F00B4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1EAC932" w14:textId="77777777" w:rsidR="004E7A88" w:rsidRPr="00F030C1" w:rsidRDefault="004E7A88" w:rsidP="007016AC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Szkoła prowadzi szeroką działalność z zakresu profilaktyki poprzez: </w:t>
      </w:r>
    </w:p>
    <w:p w14:paraId="2735217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realizacje przyjętego w Szkole </w:t>
      </w:r>
      <w:r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Programu Wychowawczo-Profilaktycznego </w:t>
      </w:r>
    </w:p>
    <w:p w14:paraId="3C5087D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rozpoznawanie i analizowanie indywidualnych potrzeb i problemów uczniów; </w:t>
      </w:r>
    </w:p>
    <w:p w14:paraId="78788F9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3) realizację określonej tematyki na godzinach do dyspozycji wychowa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wcy np. we </w:t>
      </w:r>
      <w:r w:rsidR="00DF7B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współpracy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lekarzami, wolontariuszami organizacji </w:t>
      </w:r>
      <w:r w:rsidR="00DF7B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działających na rzecz dziecka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rodziny; </w:t>
      </w:r>
    </w:p>
    <w:p w14:paraId="44293BB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działania opiekuńcze wychowawcy klasy, w tym rozpoznawanie relacji między </w:t>
      </w:r>
    </w:p>
    <w:p w14:paraId="7CE4CD9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rówieśnikami; </w:t>
      </w:r>
    </w:p>
    <w:p w14:paraId="70B0328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promocję zdrowia, zasad poprawnego żywienia; </w:t>
      </w:r>
    </w:p>
    <w:p w14:paraId="329078FC" w14:textId="77777777" w:rsidR="004E7A88" w:rsidRPr="00F030C1" w:rsidRDefault="0082259F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prowadzenie profilaktyki uzależnień. </w:t>
      </w:r>
    </w:p>
    <w:p w14:paraId="6B7E17B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F609BD9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847C20E" w14:textId="77777777" w:rsidR="004E7A88" w:rsidRPr="00F030C1" w:rsidRDefault="000818F9" w:rsidP="00445468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10</w:t>
      </w:r>
    </w:p>
    <w:p w14:paraId="13EC4DF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B78672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7016A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7016A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Szkoła sprawuje indywidualną opiekę wych</w:t>
      </w:r>
      <w:r w:rsidR="003F54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owawczą 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pedagogiczno-psychologiczną: </w:t>
      </w:r>
    </w:p>
    <w:p w14:paraId="051B371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nad uczniami rozpoczynającymi naukę w Szkole poprzez: </w:t>
      </w:r>
    </w:p>
    <w:p w14:paraId="001E207E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organizowanie spotkań Dyrekcji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i wychowawców 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nowo przyjętymi uczniami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ich rodzicami; </w:t>
      </w:r>
    </w:p>
    <w:p w14:paraId="1ED123CB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b)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rozmowy indywidualne wychowawcy z uczniami i rodzicami na początku roku szkolnego w celu rozpoznania cech osobowościowych ucznia, stanu jego zdrowia, warunków rodzinnych i materialnych, </w:t>
      </w:r>
    </w:p>
    <w:p w14:paraId="5856E80E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pomoc w adaptacji ucznia</w:t>
      </w:r>
      <w:r w:rsidR="003F54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nowym środowisku organizowaną przez pedagoga we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3F54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współpracy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Poradnią Psychologiczno-Pedagogiczną, w tym specjalistyczną, </w:t>
      </w:r>
    </w:p>
    <w:p w14:paraId="191149FD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respektowanie zaleceń lekarza specjalisty oraz orzeczeń poradni psychologiczno-pedagogicznej, </w:t>
      </w:r>
    </w:p>
    <w:p w14:paraId="47502DC6" w14:textId="77777777" w:rsidR="004E7A88" w:rsidRPr="00F030C1" w:rsidRDefault="007016AC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organizowanie w porozumieniu z organem prowadza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nym nauczania indywidualnego na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podstawie orzeczenia o potrzebie takiej formy edukacji. </w:t>
      </w:r>
    </w:p>
    <w:p w14:paraId="69F8EDF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nad uczniami znajdującymi się w trudnej sytuacji materialnej z powodu warunków rodzinnych i losowych, zgodnie z zasadami określonymi przez organ prowadzący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</w:p>
    <w:p w14:paraId="0DCE82F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nad uczniami szczególnie uzdolnionymi poprzez: </w:t>
      </w:r>
    </w:p>
    <w:p w14:paraId="4683DE5B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umożliwianie uczniom realizację indywidualnego programu nauki lub toku nauki, zgodnie z odrębnymi przepisami, </w:t>
      </w:r>
    </w:p>
    <w:p w14:paraId="4BF6169C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objęcie opieką psychologiczno-pedagogiczną, </w:t>
      </w:r>
    </w:p>
    <w:p w14:paraId="3ACE3870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dostosowanie wymagań edukacyjnych, metod, form prac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 i tempa pracy do możliwości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potrzeb ucznia, </w:t>
      </w:r>
    </w:p>
    <w:p w14:paraId="1457EB65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rozwój zdolności ucznia w ramach kółek zainteresowań i innych zajęć pozalekcyjnych, </w:t>
      </w:r>
    </w:p>
    <w:p w14:paraId="0BEE38D8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wspieranie ucznia w przygotowaniach do olimpiad i konkursów, </w:t>
      </w:r>
    </w:p>
    <w:p w14:paraId="4D075DF5" w14:textId="77777777" w:rsidR="004E7A88" w:rsidRPr="00F030C1" w:rsidRDefault="0091227B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f)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indywidualizację procesu nauczania. </w:t>
      </w:r>
    </w:p>
    <w:p w14:paraId="2EAC4F48" w14:textId="77777777" w:rsidR="004E7A88" w:rsidRPr="00F030C1" w:rsidRDefault="00823B7D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nad uczniami o specjalnych potrzebach edukacyjnych</w:t>
      </w:r>
      <w:r w:rsidR="00E22BD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poprzez: </w:t>
      </w:r>
    </w:p>
    <w:p w14:paraId="236A3761" w14:textId="77777777" w:rsidR="00E22BD3" w:rsidRPr="00F030C1" w:rsidRDefault="00E22BD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umożliwianie uczniom realizację indywidualnego programu nauki lub toku nauki, zgodnie z odrębnymi przepisami, </w:t>
      </w:r>
    </w:p>
    <w:p w14:paraId="3CDB3CE2" w14:textId="77777777" w:rsidR="00E22BD3" w:rsidRPr="00F030C1" w:rsidRDefault="00E22BD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objęcie opieką psychologiczno-pedagogiczną, </w:t>
      </w:r>
    </w:p>
    <w:p w14:paraId="41BB903B" w14:textId="77777777" w:rsidR="00E22BD3" w:rsidRPr="00F030C1" w:rsidRDefault="00E22BD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dostosowanie wymagań edukacyjnych, metod, form pracy i tempa pracy do możliwości i potrzeb ucznia, </w:t>
      </w:r>
    </w:p>
    <w:p w14:paraId="5398F103" w14:textId="77777777" w:rsidR="00E22BD3" w:rsidRPr="00F030C1" w:rsidRDefault="00E22BD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</w:t>
      </w:r>
      <w:r w:rsidR="00FB382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wyrównywanie braków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ucznia w </w:t>
      </w:r>
      <w:r w:rsidR="00FB382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ramach zajęć wyrównawczych,</w:t>
      </w:r>
    </w:p>
    <w:p w14:paraId="2D62E82B" w14:textId="77777777" w:rsidR="00FB3823" w:rsidRPr="00F030C1" w:rsidRDefault="00FB382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e)  indywidualizację procesu nauczania. </w:t>
      </w:r>
    </w:p>
    <w:p w14:paraId="46717890" w14:textId="77777777" w:rsidR="00FB3823" w:rsidRPr="00F030C1" w:rsidRDefault="00FB3823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A2AF5F8" w14:textId="77777777" w:rsidR="004E7A88" w:rsidRPr="00F030C1" w:rsidRDefault="0050324C" w:rsidP="00445468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11</w:t>
      </w:r>
    </w:p>
    <w:p w14:paraId="2D2AF3C7" w14:textId="77777777" w:rsidR="003D4285" w:rsidRPr="00F030C1" w:rsidRDefault="003D4285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3D6D41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Szkoła zapewnia uczniom pełne bezpieczeństwo w cz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asie zajęć organizowanych przez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szkołę, poprzez: </w:t>
      </w:r>
    </w:p>
    <w:p w14:paraId="43942690" w14:textId="77777777" w:rsidR="007016AC" w:rsidRPr="00F030C1" w:rsidRDefault="007016AC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5984DD6" w14:textId="77777777" w:rsidR="004E7A88" w:rsidRPr="00F030C1" w:rsidRDefault="00E22BD3" w:rsidP="007016A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17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pełnienie dyżurów nauczycieli.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Zasady organizacyjno-porządkowe, harmonogram pełnienia dyżurów opracowuje nauczyciel powołany przez dyrektora szkoły. Dyżur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nauczycieli świetlic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 rozpoczyna się od godziny 12:3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trwa do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15:00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a pozostałych od 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7.30 i t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rwa do zakończenia zajęć w szkole; </w:t>
      </w:r>
    </w:p>
    <w:p w14:paraId="5EEED751" w14:textId="77777777" w:rsidR="004E7A88" w:rsidRPr="00F030C1" w:rsidRDefault="004E7A88" w:rsidP="007016A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283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opracowanie planu lekcji, który uwzględnia: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równomierne rozłożenie zajęć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poszczególnych dniach, różnorodność zaj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ęć w każdym dniu, niełączenie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kilkugodzinne jednostki zajęć z tego samego przedmiotu, z wyłączeniem przedmiotów, których program tego wymaga; </w:t>
      </w:r>
    </w:p>
    <w:p w14:paraId="0BC730B2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przestrzeganie liczebności grup uczniowskich na przedmiotach wymagających podziału na grupy; </w:t>
      </w:r>
    </w:p>
    <w:p w14:paraId="73A3D036" w14:textId="77777777" w:rsidR="004E7A88" w:rsidRPr="00F030C1" w:rsidRDefault="004E7A88" w:rsidP="007016A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obciążanie uczniów pracą domową zgodnie z zasadami higieny; </w:t>
      </w:r>
    </w:p>
    <w:p w14:paraId="6E77A69E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umożliwienie pozostawiania w szkole wyposażenia dydaktycznego ucznia; </w:t>
      </w:r>
    </w:p>
    <w:p w14:paraId="7F3FF71A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odpowiednie oświetlenie, wentylację i ogrzewanie pomieszczeń; </w:t>
      </w:r>
    </w:p>
    <w:p w14:paraId="53F79C73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oznakowanie ciągów komunikacyjnych zgodnie z przepisami; </w:t>
      </w:r>
    </w:p>
    <w:p w14:paraId="5D39D94B" w14:textId="3FEEE764" w:rsidR="004E7A88" w:rsidRPr="00F030C1" w:rsidRDefault="0082259F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prowadzenie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zajęć z wychowania komunikacyjnego, współdziałanie 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organizacjami zajmującymi się ruchem drogowym; </w:t>
      </w:r>
    </w:p>
    <w:p w14:paraId="0F51F335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kontrolę obiektów budowlanych należących do szkoły pod kątem zapewnienia bezpiecznych i higienicznych warunków korzystania z tych obiektów. Kontrolę obiektów dokonuje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Społeczny Inspektor Pracy z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szkoły co najmniej raz w roku; </w:t>
      </w:r>
    </w:p>
    <w:p w14:paraId="55EBED61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umieszczenie w widocznym miejscu planu ewakuacji; </w:t>
      </w:r>
    </w:p>
    <w:p w14:paraId="56FE73C2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oznaczenie dróg ewakuacyjnych w sposób wyraźny i trwały; </w:t>
      </w:r>
    </w:p>
    <w:p w14:paraId="7AABCB4A" w14:textId="58AB20EE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zabezpieczenie szlaków komunikacyjnych wychodzących poza teren szkoły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</w:t>
      </w:r>
      <w:r w:rsidR="00127EE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sposób uniemożliwiający bezpośrednie wyjście na jezdnię; </w:t>
      </w:r>
    </w:p>
    <w:p w14:paraId="2BA2D2B7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ogrodzenie terenu szkoły; </w:t>
      </w:r>
    </w:p>
    <w:p w14:paraId="207A81A3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zabezpieczenie przed swobodnym dostępem 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uczniów do pomieszczeń kuchni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pomieszczeń gospodarczych; </w:t>
      </w:r>
    </w:p>
    <w:p w14:paraId="16CC04D0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dostosowanie mebli, krzeseł, szafek do warunków antropometrycznych uczniów; </w:t>
      </w:r>
    </w:p>
    <w:p w14:paraId="2BE154B0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zapewnianie odpowiedniej liczby opiekunów nad uczniami uczestniczącymi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imprezach i wycieczkach poza teren</w:t>
      </w:r>
      <w:r w:rsidR="002129E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szkoły; </w:t>
      </w:r>
    </w:p>
    <w:p w14:paraId="7E7AB575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przeszkolenie nauczycieli w zakresie udzielania pierwszej pomocy; </w:t>
      </w:r>
    </w:p>
    <w:p w14:paraId="44903B52" w14:textId="77777777" w:rsidR="004E7A88" w:rsidRPr="00F030C1" w:rsidRDefault="004E7A88" w:rsidP="00B037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zapewnienie bezpiecznych warunków prowadzenia zajęć z wychowania fizycznego poprzez mocowanie na stałe bramek i koszy do gry oraz innych urządzeń, których przemieszczanie się może stanowić zagrożenie dla zdrowia ćwiczących. </w:t>
      </w:r>
    </w:p>
    <w:p w14:paraId="6C408F54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3C781DB" w14:textId="77777777" w:rsidR="004E7A88" w:rsidRPr="00F030C1" w:rsidRDefault="0050324C" w:rsidP="00445468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12</w:t>
      </w:r>
    </w:p>
    <w:p w14:paraId="17CD573F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776B2F2C" w14:textId="44FBC54E" w:rsidR="00445468" w:rsidRPr="00F030C1" w:rsidRDefault="004E7A88" w:rsidP="00366320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Pracownicy szkoły, w tym pracownicy administracji i obsługi w czasie wykonywania swoich zadań zawodowych są zobowiązani kierować się dobrem ucznia i troszczyć się o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jego bezpieczny pobyt w szkole.</w:t>
      </w:r>
    </w:p>
    <w:p w14:paraId="65FDAF61" w14:textId="77777777" w:rsidR="0082259F" w:rsidRPr="00F030C1" w:rsidRDefault="0082259F" w:rsidP="008E05A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03E1AF1" w14:textId="77777777" w:rsidR="004E7A88" w:rsidRPr="0090272B" w:rsidRDefault="006D51F8" w:rsidP="0090272B">
      <w:pPr>
        <w:pStyle w:val="Nagwek2"/>
        <w:rPr>
          <w:sz w:val="28"/>
          <w:szCs w:val="28"/>
        </w:rPr>
      </w:pPr>
      <w:bookmarkStart w:id="12" w:name="_Toc210213036"/>
      <w:r w:rsidRPr="0090272B">
        <w:rPr>
          <w:sz w:val="28"/>
          <w:szCs w:val="28"/>
        </w:rPr>
        <w:t xml:space="preserve">Rozdział 3 - </w:t>
      </w:r>
      <w:r w:rsidR="004E7A88" w:rsidRPr="0090272B">
        <w:rPr>
          <w:sz w:val="28"/>
          <w:szCs w:val="28"/>
        </w:rPr>
        <w:t>Organizacja pracy szkoły</w:t>
      </w:r>
      <w:bookmarkEnd w:id="12"/>
      <w:r w:rsidR="004E7A88" w:rsidRPr="0090272B">
        <w:rPr>
          <w:sz w:val="28"/>
          <w:szCs w:val="28"/>
        </w:rPr>
        <w:t xml:space="preserve"> </w:t>
      </w:r>
    </w:p>
    <w:p w14:paraId="799C6F4E" w14:textId="77777777" w:rsidR="00E22BD3" w:rsidRPr="00F030C1" w:rsidRDefault="00E22BD3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016708CA" w14:textId="77777777" w:rsidR="004E7A88" w:rsidRPr="00F030C1" w:rsidRDefault="0050324C" w:rsidP="00445468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§ 13</w:t>
      </w:r>
    </w:p>
    <w:p w14:paraId="68C8CDD3" w14:textId="77777777" w:rsidR="004E7A88" w:rsidRPr="00F030C1" w:rsidRDefault="004E7A88" w:rsidP="00B03772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Terminy rozpoczynania i kończenia zajęć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dydaktyczno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– wychowawczych, przerw świątecznych oraz ferii zimowych i letnich określają przepisy w sprawie organizacji roku szkolnego.</w:t>
      </w:r>
    </w:p>
    <w:p w14:paraId="7A8D0A71" w14:textId="77777777" w:rsidR="004E7A88" w:rsidRPr="00F030C1" w:rsidRDefault="004E7A88" w:rsidP="00B03772">
      <w:pPr>
        <w:numPr>
          <w:ilvl w:val="0"/>
          <w:numId w:val="11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Szczegółową organizację nauczania, wychowania i opieki w danym roku szkolnym określa arkusz organizacji szkoły opracowany przez dyrektora, z uwzględnieniem szkolnego planu nauczania. Dyrektor szkoły przeka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zuje arkusz organizacji szkoły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terminie do dnia</w:t>
      </w:r>
      <w:r w:rsidR="00127EE3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21 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kwietnia danego roku organowi prowadzącemu szkołę.  </w:t>
      </w:r>
    </w:p>
    <w:p w14:paraId="0FD680D9" w14:textId="77777777" w:rsidR="004E7A88" w:rsidRPr="00F030C1" w:rsidRDefault="004E7A88" w:rsidP="00B03772">
      <w:pPr>
        <w:numPr>
          <w:ilvl w:val="0"/>
          <w:numId w:val="11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Arkusz organizacji szkoły zat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wierdza organ prowadzący szkołę.</w:t>
      </w:r>
    </w:p>
    <w:p w14:paraId="3319B89C" w14:textId="77777777" w:rsidR="004E7A88" w:rsidRPr="00F030C1" w:rsidRDefault="004E7A88" w:rsidP="00B03772">
      <w:pPr>
        <w:numPr>
          <w:ilvl w:val="0"/>
          <w:numId w:val="11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arkuszu organizacji szkoły zamieszcza się w szczególności liczbę pracowników szkoły łącznie z liczbą stanowisk kierowniczych, ogólną liczbę zajęć edukacyjnych</w:t>
      </w:r>
      <w:r w:rsidR="0082259F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7CCBFFDA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9233D77" w14:textId="77777777" w:rsidR="004E7A88" w:rsidRPr="00F030C1" w:rsidRDefault="0050324C" w:rsidP="00445468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14</w:t>
      </w:r>
    </w:p>
    <w:p w14:paraId="17F9CE08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561CD8A" w14:textId="77777777" w:rsidR="00931829" w:rsidRPr="00F030C1" w:rsidRDefault="004E7A88" w:rsidP="00B03772">
      <w:pPr>
        <w:pStyle w:val="Akapitzlist"/>
        <w:numPr>
          <w:ilvl w:val="0"/>
          <w:numId w:val="5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szkole, która liczy co najmniej 12 oddziałów, tworzy się stanowisko wicedyrektora</w:t>
      </w:r>
    </w:p>
    <w:p w14:paraId="74170FA8" w14:textId="77777777" w:rsidR="00B04CB8" w:rsidRPr="00F030C1" w:rsidRDefault="00931829" w:rsidP="00B03772">
      <w:pPr>
        <w:pStyle w:val="Akapitzlist"/>
        <w:numPr>
          <w:ilvl w:val="0"/>
          <w:numId w:val="5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Powierzenia funkcji wicedyrektora dokonuje dyrektor po zasięgnięciu opinii organu prowadzącego, Rady Pedagogicznej i Rady Rodziców.</w:t>
      </w:r>
    </w:p>
    <w:p w14:paraId="33C088C8" w14:textId="77777777" w:rsidR="004E7A88" w:rsidRPr="00F030C1" w:rsidRDefault="004E7A88" w:rsidP="00B03772">
      <w:pPr>
        <w:pStyle w:val="Akapitzlist"/>
        <w:numPr>
          <w:ilvl w:val="0"/>
          <w:numId w:val="5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Dyrektor szkoły, za zgodą organu prowadzącego, może tworzyć inne stanowiska kierownicze.</w:t>
      </w:r>
    </w:p>
    <w:p w14:paraId="7C4C3818" w14:textId="77777777" w:rsidR="007016AC" w:rsidRPr="00F030C1" w:rsidRDefault="007016AC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310EFF3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15</w:t>
      </w:r>
    </w:p>
    <w:p w14:paraId="0BD2013E" w14:textId="77777777" w:rsidR="004E7A88" w:rsidRPr="00F030C1" w:rsidRDefault="004E7A88" w:rsidP="00B03772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12865156" w14:textId="77777777" w:rsidR="004E7A88" w:rsidRPr="00F030C1" w:rsidRDefault="004E7A88" w:rsidP="007016AC">
      <w:pPr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Podstawowymi formami działalności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dydaktyczno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– wychowawczej szkoły są: </w:t>
      </w:r>
    </w:p>
    <w:p w14:paraId="45EB115B" w14:textId="77777777" w:rsidR="003F54DE" w:rsidRPr="00F030C1" w:rsidRDefault="004E7A88" w:rsidP="00B03772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obowiązkowe zajęcia edukacyjne realizowane zgodnie z ramowym planem nauczania;</w:t>
      </w:r>
    </w:p>
    <w:p w14:paraId="6605A3FA" w14:textId="77777777" w:rsidR="004E7A88" w:rsidRPr="00F030C1" w:rsidRDefault="004E7A88" w:rsidP="00B03772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dodatkowe zajęcia edukacyjne, do których zalicza się: </w:t>
      </w:r>
    </w:p>
    <w:p w14:paraId="01709873" w14:textId="509373C4" w:rsidR="004E7A88" w:rsidRPr="00F030C1" w:rsidRDefault="004E7A88" w:rsidP="00B03772">
      <w:pPr>
        <w:pStyle w:val="Akapitzlist"/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z języka obcego nowożytnego innego niż język obcy nowożytny nauczany w ramach obowiązkowych zajęć edukacyjnych, o których mowa w pkt 1;</w:t>
      </w:r>
    </w:p>
    <w:p w14:paraId="57951319" w14:textId="77777777" w:rsidR="004E7A88" w:rsidRPr="00F030C1" w:rsidRDefault="004E7A88" w:rsidP="00B03772">
      <w:pPr>
        <w:pStyle w:val="Akapitzlist"/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zajęcia, dla których nie została ustalona podstawa programowa, lecz program nauczania tych zajęć został włączony do szkolnego zestawu programów nauczania;</w:t>
      </w:r>
    </w:p>
    <w:p w14:paraId="0D0A7D14" w14:textId="77777777" w:rsidR="004E7A88" w:rsidRPr="00F030C1" w:rsidRDefault="004E7A88" w:rsidP="00B03772">
      <w:pPr>
        <w:pStyle w:val="Akapitzlist"/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rewalidacyjne dla uczniów niepełnosprawnych;</w:t>
      </w:r>
    </w:p>
    <w:p w14:paraId="666D22C8" w14:textId="77777777" w:rsidR="004E7A88" w:rsidRPr="00F030C1" w:rsidRDefault="004E7A88" w:rsidP="00B03772">
      <w:pPr>
        <w:pStyle w:val="Akapitzlist"/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 prowadzone w ramach pomocy psychologiczno-pedagogicznej, w tym: </w:t>
      </w:r>
    </w:p>
    <w:p w14:paraId="03DC4D8B" w14:textId="77777777" w:rsidR="004E7A88" w:rsidRPr="00F030C1" w:rsidRDefault="00E22BD3" w:rsidP="00B03772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 xml:space="preserve">- zajęcia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dydaktyczno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–wyrównawcze, </w:t>
      </w:r>
    </w:p>
    <w:p w14:paraId="35977CC7" w14:textId="77777777" w:rsidR="004E7A88" w:rsidRPr="00F030C1" w:rsidRDefault="00E22BD3" w:rsidP="00B03772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-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specjalistyczne dla uczniów wymagających szcze</w:t>
      </w:r>
      <w:r w:rsidR="00C372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gólnego wsparcia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rozwoju  lub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–pedagogicznej; </w:t>
      </w:r>
    </w:p>
    <w:p w14:paraId="0F9AA960" w14:textId="77777777" w:rsidR="004E7A88" w:rsidRPr="00F030C1" w:rsidRDefault="00E22BD3" w:rsidP="00B03772">
      <w:pPr>
        <w:tabs>
          <w:tab w:val="left" w:pos="709"/>
        </w:tabs>
        <w:autoSpaceDE w:val="0"/>
        <w:autoSpaceDN w:val="0"/>
        <w:adjustRightInd w:val="0"/>
        <w:spacing w:after="44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-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rozwijające zainteresowania i uzdolni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enia uczniów, w szczególności w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celu kształtowania ich aktywności i kreatywności;</w:t>
      </w:r>
    </w:p>
    <w:p w14:paraId="3B607B80" w14:textId="77777777" w:rsidR="004E7A88" w:rsidRPr="00F030C1" w:rsidRDefault="004E7A88" w:rsidP="00B03772">
      <w:pPr>
        <w:pStyle w:val="Akapitzlist"/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z zakresu doradztwa zawodowego;</w:t>
      </w:r>
    </w:p>
    <w:p w14:paraId="7F6EBD1B" w14:textId="77777777" w:rsidR="00BD1D6A" w:rsidRPr="00F030C1" w:rsidRDefault="002D25EC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2.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Formami działalności dydaktyczno-wychowawczej szkoły są także zajęcia </w:t>
      </w:r>
    </w:p>
    <w:p w14:paraId="5659AC5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edukacyjne z:</w:t>
      </w:r>
    </w:p>
    <w:p w14:paraId="493494D7" w14:textId="77777777" w:rsidR="004E7A88" w:rsidRPr="00F030C1" w:rsidRDefault="004E7A88" w:rsidP="00B03772">
      <w:pPr>
        <w:numPr>
          <w:ilvl w:val="0"/>
          <w:numId w:val="5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religii/etyki</w:t>
      </w:r>
    </w:p>
    <w:p w14:paraId="013EC7CA" w14:textId="6097E653" w:rsidR="004E7A88" w:rsidRPr="00F030C1" w:rsidRDefault="004E7A88" w:rsidP="00B03772">
      <w:pPr>
        <w:numPr>
          <w:ilvl w:val="0"/>
          <w:numId w:val="5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="00D9623C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edukacji zdrowotnej</w:t>
      </w:r>
    </w:p>
    <w:p w14:paraId="60832F07" w14:textId="77777777" w:rsidR="004E7A88" w:rsidRPr="00F030C1" w:rsidRDefault="004E7A88" w:rsidP="00B03772">
      <w:pPr>
        <w:numPr>
          <w:ilvl w:val="0"/>
          <w:numId w:val="5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edukacyjne, o których mowa w ust. 1 pkt 2,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organizuje dyrektor szkoły, za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zgodą organu prowadzącego szkołę i po zasięgnięciu opinii 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rady pedagogicznej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rady rodziców.</w:t>
      </w:r>
    </w:p>
    <w:p w14:paraId="23B0048D" w14:textId="77777777" w:rsidR="004E7A88" w:rsidRPr="00F030C1" w:rsidRDefault="004E7A88" w:rsidP="00B03772">
      <w:pPr>
        <w:numPr>
          <w:ilvl w:val="0"/>
          <w:numId w:val="5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Szkoła może prowadzić również inne niż wymienione w ust. 1 i 2 zajęcia edukacyjne. </w:t>
      </w:r>
    </w:p>
    <w:p w14:paraId="32AB4E78" w14:textId="77777777" w:rsidR="004E7A88" w:rsidRPr="00F030C1" w:rsidRDefault="004E7A88" w:rsidP="00B03772">
      <w:pPr>
        <w:numPr>
          <w:ilvl w:val="0"/>
          <w:numId w:val="5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z zakresu doradztwa zawodowego, są organizowane dla uczniów klasy VII i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VIII .</w:t>
      </w:r>
    </w:p>
    <w:p w14:paraId="70EE22BD" w14:textId="77777777" w:rsidR="00931829" w:rsidRPr="00F030C1" w:rsidRDefault="00931829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7AB7A1FF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16</w:t>
      </w:r>
    </w:p>
    <w:p w14:paraId="71CE9EDB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EB13511" w14:textId="77777777" w:rsidR="004E7A88" w:rsidRPr="00F030C1" w:rsidRDefault="004E7A88" w:rsidP="00B03772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Uczniom niepełnoletnim na życzenie rodziców (prawnych opiekunów) szkoła organizuje naukę religii/etyki zgodnie z odrębnymi przepisami. </w:t>
      </w:r>
    </w:p>
    <w:p w14:paraId="0F4D8A3F" w14:textId="77777777" w:rsidR="004E7A88" w:rsidRPr="00F030C1" w:rsidRDefault="004E7A88" w:rsidP="00B03772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Życzenie, o którym mowa w ust. 1 jest wyrażane w formie pisemnego oświadczenia. Oświadczenie jest ponawiane w kolejnym roku szkolnym. </w:t>
      </w:r>
    </w:p>
    <w:p w14:paraId="2CBD47CA" w14:textId="77777777" w:rsidR="004E7A88" w:rsidRPr="00F030C1" w:rsidRDefault="004E7A88" w:rsidP="007016AC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W przypadku, gdy na zajęcia religii  lub etyki zgłosi się mniej niż 7 uczniów z danego oddziału, zajęcia te mogą być organizowane w form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ie zajęć międzyoddziałowych lub 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międzyklasowych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. </w:t>
      </w:r>
    </w:p>
    <w:p w14:paraId="7477CCFF" w14:textId="77777777" w:rsidR="004E7A88" w:rsidRPr="00F030C1" w:rsidRDefault="004E7A88" w:rsidP="00B03772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Udział ucznia w zajęciach religii/etyki jest dobrow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olny. Uczeń może uczestniczyć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dwóch rodzajach zajęć. </w:t>
      </w:r>
    </w:p>
    <w:p w14:paraId="7E3A27A2" w14:textId="0D2DA2BA" w:rsidR="004E7A88" w:rsidRDefault="004E7A88" w:rsidP="007016AC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przypadku, gdy uczeń nie uczęszcza na zajęcia re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ligii i/lub etyki – przebywa od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opieką nauczyciela świetlicy. Z wyjątkiem przypadku, gdy rodzice ucznia złożą oświadczenie o zapewnieniu dziecku opieki na cz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as trwania lekcji (zwolnienia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pierwszych i ostatnich lekcji w planie zajęć).</w:t>
      </w:r>
    </w:p>
    <w:p w14:paraId="4B181669" w14:textId="77777777" w:rsidR="008E05AE" w:rsidRDefault="008E05AE" w:rsidP="008E05AE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DE2194D" w14:textId="77777777" w:rsidR="008E05AE" w:rsidRDefault="008E05AE" w:rsidP="008E05AE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B9D9645" w14:textId="77777777" w:rsidR="008E05AE" w:rsidRPr="00F030C1" w:rsidRDefault="008E05AE" w:rsidP="008E05AE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180F5C54" w14:textId="77777777" w:rsidR="00B30F14" w:rsidRPr="00F030C1" w:rsidRDefault="00B30F14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2055BA57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17</w:t>
      </w:r>
    </w:p>
    <w:p w14:paraId="13DA5B73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3AF2F4F6" w14:textId="18B40A37" w:rsidR="004E7A88" w:rsidRPr="00F030C1" w:rsidRDefault="004E7A88" w:rsidP="00B03772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Uczniom danego oddziału lub grupie międzyoddzi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ałowej organizuje się zajęcia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</w:t>
      </w:r>
      <w:r w:rsidR="00AC322D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 </w:t>
      </w:r>
      <w:r w:rsidR="00D9623C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edukacji zdrowotnej</w:t>
      </w:r>
      <w:r w:rsidR="00AC322D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</w:t>
      </w:r>
      <w:r w:rsidR="00AC322D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uwzględnieniem  podziału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na grupy chłopców i dziewcząt. </w:t>
      </w:r>
    </w:p>
    <w:p w14:paraId="15AC6553" w14:textId="77777777" w:rsidR="004E7A88" w:rsidRPr="00F030C1" w:rsidRDefault="004E7A88" w:rsidP="00B03772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są realizowane w klasach IV – VIII</w:t>
      </w:r>
      <w:r w:rsidR="00AC322D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11B7E078" w14:textId="77777777" w:rsidR="004E7A88" w:rsidRPr="00F030C1" w:rsidRDefault="004E7A88" w:rsidP="00B03772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Uczeń niepełnoletni nie bierze udziału w zajęciach, o których mowa w ust.1, jeżeli jego rodzice (prawni opiekunowie) zgłoszą dyrektorowi szkoły w formie pisemnej sprzeciw wobec udziału ucznia w zajęciach. </w:t>
      </w:r>
    </w:p>
    <w:p w14:paraId="562B21BA" w14:textId="77777777" w:rsidR="004E7A88" w:rsidRPr="00F030C1" w:rsidRDefault="004E7A88" w:rsidP="00B03772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Zajęcia, o których mowa w ust. 1 nie podlegają ocenie i nie mają wpływu na promocję ucznia do klasy programowo wyższej ani na ukończenie szkoły przez ucznia. </w:t>
      </w:r>
    </w:p>
    <w:p w14:paraId="4FB9B702" w14:textId="0FFF346F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5.W przypadku, gdy uczeń nie uczęszcza na zajęcia </w:t>
      </w:r>
      <w:r w:rsidR="00D9623C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edukacji zdrowotnej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– przebywa </w:t>
      </w:r>
      <w:r w:rsidR="00E22BD3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od opieką nauczyciela świetlicy. Z wyjątkiem przypadku, gdy rodzice ucznia złożą oświadczenie o zapewnieniu dziecku opieki na czas trwania le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kcji (zwolnienia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 pierwszych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ostatnich lekcji w planie zajęć).</w:t>
      </w:r>
    </w:p>
    <w:p w14:paraId="22AEAAC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6.Uczniowie z niepełnosprawnością intelektualną w stopniu umiarkowanym lub znacznym, w</w:t>
      </w:r>
      <w:r w:rsidR="0055489C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tym uczniowie z niepełnosprawnościami sprzężonymi, z kt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órych jedną z</w:t>
      </w:r>
      <w:r w:rsidR="00E4280F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niepełnosprawności jest niepełnosprawność intelektualna w stopniu umiarkowanym lub znacznym, realizują treści, o których mowa w ust. 1, w ramach obowiązkowych zajęć edukacyjnych określonych w podstawie programowej kształcenia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ogólnego dla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uczniów z</w:t>
      </w:r>
      <w:r w:rsidR="0055489C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niepełnosprawnością intelektualną w stopniu umiarkowanym lub znacznym. Dla tych uczniów nie organizuje się zajęć, o których mowa w ust. 1.  </w:t>
      </w:r>
    </w:p>
    <w:p w14:paraId="21DA9971" w14:textId="77777777" w:rsidR="0050324C" w:rsidRPr="00F030C1" w:rsidRDefault="0050324C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A3D5546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18</w:t>
      </w:r>
    </w:p>
    <w:p w14:paraId="7DFD345E" w14:textId="77777777" w:rsidR="004E7A88" w:rsidRPr="00F030C1" w:rsidRDefault="004E7A88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75CF0776" w14:textId="77777777" w:rsidR="004E7A88" w:rsidRPr="00F030C1" w:rsidRDefault="004E7A88" w:rsidP="00B03772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Podstawową jednostką organizacyjną szkoły jest oddział.</w:t>
      </w:r>
    </w:p>
    <w:p w14:paraId="225E29E3" w14:textId="4B269894" w:rsidR="004E7A88" w:rsidRPr="00F030C1" w:rsidRDefault="004E7A88" w:rsidP="00B03772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Na zajęciach edukacyjnych z zakresu kształcenia ogólnego liczba uczniów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oddziale nie może przekroczyć 25.</w:t>
      </w:r>
    </w:p>
    <w:p w14:paraId="1179B239" w14:textId="77777777" w:rsidR="004E7A88" w:rsidRPr="00F030C1" w:rsidRDefault="004E7A88" w:rsidP="00B03772">
      <w:pPr>
        <w:keepNext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Oddział można dzielić na grupy na zajęcia wymagające specjalnych warunków nauki i</w:t>
      </w:r>
      <w:r w:rsidR="0055489C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bezpieczeństwa, z uwzględnieniem następujących zasad:</w:t>
      </w:r>
    </w:p>
    <w:p w14:paraId="04B6F67F" w14:textId="77777777" w:rsidR="004E7A88" w:rsidRPr="00F030C1" w:rsidRDefault="004E7A88" w:rsidP="00B03772">
      <w:pPr>
        <w:pStyle w:val="Akapitzlist"/>
        <w:numPr>
          <w:ilvl w:val="0"/>
          <w:numId w:val="2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podział na grupy jest obowiązkowy na</w:t>
      </w:r>
      <w:r w:rsidR="002D25EC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zajęciach z informatyki -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liczba uczniów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grupie nie może przekraczać liczby stanowisk komputerowych w pracowni komputerowej; </w:t>
      </w:r>
    </w:p>
    <w:p w14:paraId="7A1B2C0B" w14:textId="77777777" w:rsidR="004E7A88" w:rsidRPr="00F030C1" w:rsidRDefault="004E7A88" w:rsidP="00B03772">
      <w:pPr>
        <w:pStyle w:val="Akapitzlist"/>
        <w:numPr>
          <w:ilvl w:val="0"/>
          <w:numId w:val="2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na obowiązkowych zajęciach edukacyjnych z języków obcych nowożytnych,  zajęcia mogą być prowadzone w grupie oddziałowej lub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międzyoddziałowej liczącej nie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więcej niż 24 uczniów; przy podziale na grupy należy uwzględnić stopień zaawansowania znajomości języka obcego nowożytnego; </w:t>
      </w:r>
    </w:p>
    <w:p w14:paraId="7F758DE4" w14:textId="789A3228" w:rsidR="004E7A88" w:rsidRPr="00F030C1" w:rsidRDefault="004E7A88" w:rsidP="00B03772">
      <w:pPr>
        <w:pStyle w:val="Akapitzlist"/>
        <w:numPr>
          <w:ilvl w:val="0"/>
          <w:numId w:val="2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z wychowania fizycznego prowadzone są w grupach liczących od 12 do 26 ucznió</w:t>
      </w:r>
      <w:r w:rsidR="00C24AED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w,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opuszcza się tworzenie grup międzyoddziałowych lub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międzyklasowych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. </w:t>
      </w:r>
    </w:p>
    <w:p w14:paraId="5BD1533F" w14:textId="77777777" w:rsidR="004E7A88" w:rsidRPr="00F030C1" w:rsidRDefault="004E7A88" w:rsidP="00B03772">
      <w:pPr>
        <w:pStyle w:val="Akapitzlist"/>
        <w:numPr>
          <w:ilvl w:val="0"/>
          <w:numId w:val="2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w przypadku oddziałów liczących odpowiednio mniej n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iż 24, 26 uczniów,  podziału na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grupy na zajęciach, o których mowa w pkt. 1, 2 i 3, można dokonywać za zgodą organu prowadzącego szkołę </w:t>
      </w:r>
    </w:p>
    <w:p w14:paraId="087375A0" w14:textId="77777777" w:rsidR="004E7A88" w:rsidRPr="00F030C1" w:rsidRDefault="004E7A88" w:rsidP="00B03772">
      <w:pPr>
        <w:numPr>
          <w:ilvl w:val="0"/>
          <w:numId w:val="13"/>
        </w:numPr>
        <w:tabs>
          <w:tab w:val="left" w:pos="142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 klasach IV–VIII szkoły podstawowej 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zajęcia wychowania fizycznego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zależności od</w:t>
      </w:r>
      <w:r w:rsidR="00235DE7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realizowanej formy tych zajęć, mogą być prowadzone łącznie albo oddzielnie dla dziewcząt i chłopców.</w:t>
      </w:r>
    </w:p>
    <w:p w14:paraId="50743784" w14:textId="77777777" w:rsidR="004E7A88" w:rsidRPr="00F030C1" w:rsidRDefault="004E7A88" w:rsidP="00B03772">
      <w:pPr>
        <w:numPr>
          <w:ilvl w:val="0"/>
          <w:numId w:val="13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szkole może być utworzony oddział integracyjny liczący od 15 do 20 uczni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ów,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tym od 3 do 5 uczniów niepełnosprawnych. </w:t>
      </w:r>
    </w:p>
    <w:p w14:paraId="1582AC3B" w14:textId="77777777" w:rsidR="00C9757D" w:rsidRPr="00F030C1" w:rsidRDefault="00C9757D" w:rsidP="00B03772">
      <w:p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1160EC7" w14:textId="77777777" w:rsidR="00E22BD3" w:rsidRPr="00F030C1" w:rsidRDefault="00E22BD3" w:rsidP="00B03772">
      <w:p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641BCBC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§19</w:t>
      </w:r>
    </w:p>
    <w:p w14:paraId="32F26D56" w14:textId="77777777" w:rsidR="004E7A88" w:rsidRPr="00F030C1" w:rsidRDefault="004E7A88" w:rsidP="00B03772">
      <w:p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19594B72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Organizacje stałych, obowiązkowych i nadobowiązkowych zajęć edukacyjnych określa tygodniowy plan zajęć ustalony na podstawie zatwierdzonego arkusza organizacyjnego z uwzględnieniem zasad ochrony zdrowia i higieny pracy. </w:t>
      </w:r>
    </w:p>
    <w:p w14:paraId="11B007AB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180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Podstawową formą pracy w szkole są zajęcia edukacyjne prowadzone w systemie klasowo – lekcyjnym. </w:t>
      </w:r>
    </w:p>
    <w:p w14:paraId="2922E7E4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Godzina lekcyjna trwa 45 minut. Dopuszcza się p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rowadzenie zajęć edukacyjnych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czasie od 30 do 60 minut, zachowując ogólny t</w:t>
      </w:r>
      <w:r w:rsidR="00C7707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ygodniowy czas zajęć ustalony w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tygodniowym rozkładzie zajęć, o ile będzie to wynikać z założeń prowadzonego eksperymentu lub innowacji pedagogicznej; </w:t>
      </w:r>
    </w:p>
    <w:p w14:paraId="3B26D538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Czas trwania poszczególnych zajęć edukacyjnych w klasach I – III ustala nauczyciel prowadzący te zajęcia, zachowując ogólny tygodniowy czas zajęć.</w:t>
      </w:r>
    </w:p>
    <w:p w14:paraId="5BCE9272" w14:textId="0CD37116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Niektóre zajęcia obowiązkowe (zaj</w:t>
      </w:r>
      <w:r w:rsidR="00E67167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ęcia WF-u), zajęcia </w:t>
      </w:r>
      <w:proofErr w:type="spellStart"/>
      <w:r w:rsidR="00E67167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dydaktyczno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– wyrównawcze, nauczanie języków obcych, zajęcia z informatyki, koła zainteresowań i inne zajęcia nadobowiązkowe, mogą być prowadzone poza systemem klasowo – lekcyjnym w</w:t>
      </w:r>
      <w:r w:rsidR="000247C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grupach oddziałowych, międzyoddziałowych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i międzyszkolnych, a także podczas wycieczek i wyjazdów.</w:t>
      </w:r>
    </w:p>
    <w:p w14:paraId="1ED4F5BC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 w szkole  prowadzone są również:  </w:t>
      </w:r>
    </w:p>
    <w:p w14:paraId="6AE3EA5C" w14:textId="77777777" w:rsidR="004E7A88" w:rsidRPr="00F030C1" w:rsidRDefault="004E7A88" w:rsidP="00B03772">
      <w:pPr>
        <w:pStyle w:val="Akapitzlist"/>
        <w:numPr>
          <w:ilvl w:val="1"/>
          <w:numId w:val="5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 formie realizacji indywidualnego toku nauczania lub programu nauczania, </w:t>
      </w:r>
    </w:p>
    <w:p w14:paraId="44A2CD0C" w14:textId="77777777" w:rsidR="004E7A88" w:rsidRPr="00F030C1" w:rsidRDefault="004E7A88" w:rsidP="00B03772">
      <w:pPr>
        <w:pStyle w:val="Akapitzlist"/>
        <w:numPr>
          <w:ilvl w:val="1"/>
          <w:numId w:val="5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formach realizacji obowiązku szkolnego poza szkołą,</w:t>
      </w:r>
    </w:p>
    <w:p w14:paraId="34A1287E" w14:textId="77777777" w:rsidR="004E7A88" w:rsidRPr="00F030C1" w:rsidRDefault="004E7A88" w:rsidP="00B03772">
      <w:pPr>
        <w:pStyle w:val="Akapitzlist"/>
        <w:numPr>
          <w:ilvl w:val="1"/>
          <w:numId w:val="56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toku nauczania indywidualnego</w:t>
      </w:r>
    </w:p>
    <w:p w14:paraId="259B292A" w14:textId="4D2D771B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0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 formie zblokowanych zajęć dla oddziału lub grupy międzyoddziałowej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wymiarze wynikającym z ramowego planu nauczani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a, ustalonego dla danej klasy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cyklu kształcenia. 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 xml:space="preserve">Dopuszcza się prowadzenie zblokowanych zajęć </w:t>
      </w:r>
      <w:r w:rsidR="00D575AB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 xml:space="preserve">                                       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>z: wychowania fizycznego (2 godz.);</w:t>
      </w:r>
    </w:p>
    <w:p w14:paraId="4C86FD5C" w14:textId="77777777" w:rsidR="004E7A88" w:rsidRPr="00F030C1" w:rsidRDefault="004E7A88" w:rsidP="00B03772">
      <w:pPr>
        <w:pStyle w:val="Akapitzlist"/>
        <w:numPr>
          <w:ilvl w:val="0"/>
          <w:numId w:val="16"/>
        </w:numPr>
        <w:tabs>
          <w:tab w:val="left" w:pos="-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Dyrektor szkoły na wniosek Rady Rodziców i Rady Pedagogicznej może wzbogacić proces dydaktyczny o inne formy zajęć.</w:t>
      </w:r>
    </w:p>
    <w:p w14:paraId="71B288BD" w14:textId="77777777" w:rsidR="0050324C" w:rsidRPr="00F030C1" w:rsidRDefault="0050324C" w:rsidP="00B03772">
      <w:pPr>
        <w:tabs>
          <w:tab w:val="left" w:pos="284"/>
          <w:tab w:val="left" w:pos="540"/>
        </w:tabs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69349E16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425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20</w:t>
      </w:r>
    </w:p>
    <w:p w14:paraId="22A1B3B2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30777740" w14:textId="77777777" w:rsidR="004E7A88" w:rsidRPr="00F030C1" w:rsidRDefault="004E7A88" w:rsidP="00B03772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Obowiązkowe zajęcia wychowania fizycznego dla uczni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ów klas IV–VIII są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realizowane w formie: </w:t>
      </w:r>
    </w:p>
    <w:p w14:paraId="7226A5F1" w14:textId="77777777" w:rsidR="004E7A88" w:rsidRPr="00F030C1" w:rsidRDefault="004E7A88" w:rsidP="00B03772">
      <w:pPr>
        <w:pStyle w:val="Akapitzlist"/>
        <w:numPr>
          <w:ilvl w:val="1"/>
          <w:numId w:val="57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zajęć klasowo-lekcyjnych; </w:t>
      </w:r>
    </w:p>
    <w:p w14:paraId="4FB90AA2" w14:textId="77777777" w:rsidR="004E7A88" w:rsidRPr="00F030C1" w:rsidRDefault="004E7A88" w:rsidP="00B03772">
      <w:pPr>
        <w:pStyle w:val="Akapitzlist"/>
        <w:numPr>
          <w:ilvl w:val="1"/>
          <w:numId w:val="57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zajęć do wyboru przez uczniów: zajęć sportowych, zajęć rekreacyjno-zdrowotnych, zajęć tanecznych lub aktywnej turystyki, które mogą być prowadzone przez nauczyciela wychowania fizycznego innego niż nauczyciel prowadzący zajęcia klasowo-lekcyjne. </w:t>
      </w:r>
    </w:p>
    <w:p w14:paraId="08D9BAE7" w14:textId="77777777" w:rsidR="004E7A88" w:rsidRPr="00F030C1" w:rsidRDefault="004E7A88" w:rsidP="00B03772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 klasowo-lekcyjne są realizowane w wymiarze nie mniejszym niż  2 </w:t>
      </w:r>
      <w:r w:rsidR="0091547E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g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odziny lekcyjne tygodniowo.</w:t>
      </w:r>
    </w:p>
    <w:p w14:paraId="23E3DF6D" w14:textId="77777777" w:rsidR="004E7A88" w:rsidRPr="00F030C1" w:rsidRDefault="004E7A88" w:rsidP="00B03772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 do wyboru przez uczniów mogą być prowadzone w grupach oddziałowych, międzyoddziałowych 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międzyklasowych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. </w:t>
      </w:r>
    </w:p>
    <w:p w14:paraId="77FF1237" w14:textId="77777777" w:rsidR="004E7A88" w:rsidRPr="00F030C1" w:rsidRDefault="004E7A88" w:rsidP="00B03772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Dopuszcza się możliwość łączenia, w okresie nie dłuższym niż 4 tygodnie, godzin zajęć do wyboru przez uczniów, z zachowaniem lic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zby godzin przeznaczonych na te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zajęcia. </w:t>
      </w:r>
    </w:p>
    <w:p w14:paraId="0F6ABBF9" w14:textId="77777777" w:rsidR="00B62101" w:rsidRPr="00F030C1" w:rsidRDefault="00B62101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0CB9F9D4" w14:textId="77777777" w:rsidR="00AA5D67" w:rsidRPr="00F030C1" w:rsidRDefault="00AA5D6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5B20099" w14:textId="77777777" w:rsidR="004E7A88" w:rsidRPr="00F030C1" w:rsidRDefault="0050324C" w:rsidP="00E6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21</w:t>
      </w:r>
    </w:p>
    <w:p w14:paraId="28CDCB78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7A0384EB" w14:textId="77777777" w:rsidR="004E7A88" w:rsidRPr="00F030C1" w:rsidRDefault="004E7A88" w:rsidP="00B03772">
      <w:pPr>
        <w:numPr>
          <w:ilvl w:val="0"/>
          <w:numId w:val="1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Zasady zwalniania ucznia na zajęciach wychowania fizycznego: </w:t>
      </w:r>
    </w:p>
    <w:p w14:paraId="740F32C3" w14:textId="77777777" w:rsidR="004E7A88" w:rsidRPr="00F030C1" w:rsidRDefault="004E7A88" w:rsidP="00B03772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przypadku posiadania przez ucznia opinii lekarza o ograniczonych możliwościach wykonywania o</w:t>
      </w:r>
      <w:r w:rsidR="000F66B0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kreślonych ćwiczeń fizycznych,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yrektor szkoły, na wniosek rodzica, zwalnia ucznia z wykonywania określonych ćwiczeń fizycznych na lekcjach wychowania fizycznego na czas określony w tej opinii. Uczeń jest obowiązany uczestniczyć w zajęciach wychowania fizycznego. Nau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czyciel prowadzący zajęcia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wychowania fizycznego dostosowuje wymagania edukacyjne do możliwości ucznia. Zasady oceniania określają przepisy zawarte w statucie szkoły 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>Wewnątrzszkolny</w:t>
      </w:r>
      <w:r w:rsidR="00765BFD"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>m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 xml:space="preserve"> system</w:t>
      </w:r>
      <w:r w:rsidR="00765BFD"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>ie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  <w:lang w:eastAsia="pl-PL"/>
        </w:rPr>
        <w:t xml:space="preserve"> oceniania oraz Przedmiotowym systemie oceniania. </w:t>
      </w:r>
    </w:p>
    <w:p w14:paraId="061B6BBD" w14:textId="33CF9AA3" w:rsidR="004E7A88" w:rsidRPr="00F030C1" w:rsidRDefault="004E7A88" w:rsidP="00B03772">
      <w:pPr>
        <w:pStyle w:val="Akapitzlist"/>
        <w:numPr>
          <w:ilvl w:val="0"/>
          <w:numId w:val="5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w przypadku posiadania przez ucznia opinii lekarza o braku możliwości uczestniczenia ucznia na za</w:t>
      </w:r>
      <w:r w:rsidR="000F66B0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jęciach wychowania fizycznego,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yrektor szkoły zwalania ucznia z realizacji zajęć wychowania fizycznego. Uczeń jest obowiązany przebywać na zajęciach pod opieką nauczyciela, chyba, że rodz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ice ucznia złożą oświadczenie 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zapewnieniu dziecku opieki na czas trwania lekcji wychowania fizycznego (zwolnienia z pierwszych i ostatnich lekcji w planie zajęć).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W dokumentacji przebiegu nauczania zamiast oceny klasyfikacyjnej wpisuje się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„ zwolniony” albo „zwolniona”</w:t>
      </w:r>
      <w:r w:rsidR="00E22BD3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6500DFB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2.Uczeń nabiera prawo do zwolnienia z określonych ćwic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zeń fizycznych lub zwolnienia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zajęć wychowania fizycznego po otrzymaniu decyzji Dyrektora szkoły. </w:t>
      </w:r>
    </w:p>
    <w:p w14:paraId="6D944AB2" w14:textId="77777777" w:rsidR="00765BFD" w:rsidRPr="00F030C1" w:rsidRDefault="00765BFD" w:rsidP="000B6D1B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6D028439" w14:textId="77777777" w:rsidR="004E7A88" w:rsidRPr="00F030C1" w:rsidRDefault="004E7A88" w:rsidP="000B6D1B">
      <w:pPr>
        <w:pStyle w:val="Nagwek2"/>
        <w:ind w:left="340" w:hanging="340"/>
        <w:jc w:val="both"/>
        <w:rPr>
          <w:color w:val="000000" w:themeColor="text1"/>
          <w:sz w:val="28"/>
          <w:szCs w:val="28"/>
        </w:rPr>
      </w:pPr>
      <w:bookmarkStart w:id="13" w:name="_Toc114046745"/>
      <w:bookmarkStart w:id="14" w:name="_Toc210213037"/>
      <w:r w:rsidRPr="00F030C1">
        <w:rPr>
          <w:color w:val="000000" w:themeColor="text1"/>
          <w:sz w:val="28"/>
          <w:szCs w:val="28"/>
        </w:rPr>
        <w:lastRenderedPageBreak/>
        <w:t xml:space="preserve">Rozdział </w:t>
      </w:r>
      <w:r w:rsidR="00C9757D" w:rsidRPr="00F030C1">
        <w:rPr>
          <w:color w:val="000000" w:themeColor="text1"/>
          <w:sz w:val="28"/>
          <w:szCs w:val="28"/>
        </w:rPr>
        <w:t>4</w:t>
      </w:r>
      <w:r w:rsidRPr="00F030C1">
        <w:rPr>
          <w:color w:val="000000" w:themeColor="text1"/>
          <w:sz w:val="28"/>
          <w:szCs w:val="28"/>
        </w:rPr>
        <w:t xml:space="preserve"> - Organizacja i świadczenie pomocy </w:t>
      </w:r>
      <w:proofErr w:type="spellStart"/>
      <w:r w:rsidRPr="00F030C1">
        <w:rPr>
          <w:color w:val="000000" w:themeColor="text1"/>
          <w:sz w:val="28"/>
          <w:szCs w:val="28"/>
        </w:rPr>
        <w:t>psychologiczno</w:t>
      </w:r>
      <w:proofErr w:type="spellEnd"/>
      <w:r w:rsidRPr="00F030C1">
        <w:rPr>
          <w:color w:val="000000" w:themeColor="text1"/>
          <w:sz w:val="28"/>
          <w:szCs w:val="28"/>
        </w:rPr>
        <w:t xml:space="preserve"> – pedagogicznej</w:t>
      </w:r>
      <w:bookmarkEnd w:id="13"/>
      <w:bookmarkEnd w:id="14"/>
    </w:p>
    <w:p w14:paraId="14977EC3" w14:textId="77777777" w:rsidR="004452FB" w:rsidRPr="00F030C1" w:rsidRDefault="004452FB" w:rsidP="00B03772">
      <w:pPr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2E6C2A7" w14:textId="77777777" w:rsidR="004E7A88" w:rsidRPr="00F030C1" w:rsidRDefault="0050324C" w:rsidP="00E67167">
      <w:pPr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22</w:t>
      </w:r>
    </w:p>
    <w:p w14:paraId="39C642E8" w14:textId="77777777" w:rsidR="00B30F14" w:rsidRPr="00F030C1" w:rsidRDefault="00B30F14" w:rsidP="00B03772">
      <w:pPr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60187A4" w14:textId="77777777" w:rsidR="00546C1F" w:rsidRPr="00F030C1" w:rsidRDefault="00546C1F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szkole organizuje się pomoc </w:t>
      </w:r>
      <w:proofErr w:type="spellStart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pedagogiczną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03BD4B64" w14:textId="77777777" w:rsidR="004E7A88" w:rsidRPr="00F030C1" w:rsidRDefault="00546C1F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udzielana jest uczniom, rodzicom i nauczycielom. </w:t>
      </w:r>
    </w:p>
    <w:p w14:paraId="1001E045" w14:textId="77777777" w:rsidR="00B30F14" w:rsidRPr="00F030C1" w:rsidRDefault="00B30F1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3057F99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23</w:t>
      </w:r>
    </w:p>
    <w:p w14:paraId="74FCE3D3" w14:textId="77777777" w:rsidR="00B30F14" w:rsidRPr="00F030C1" w:rsidRDefault="00B30F1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4BD0E4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Wszelkie formy świadczonej pomocy </w:t>
      </w:r>
      <w:proofErr w:type="spellStart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pedagogicznej w szkole są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bezpłatne, a udział ucznia w zaplanowanych zajęciach w ramach jej realizacji dobrowolny. </w:t>
      </w:r>
    </w:p>
    <w:p w14:paraId="03D9F172" w14:textId="77777777" w:rsidR="0050324C" w:rsidRPr="00F030C1" w:rsidRDefault="0050324C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B105D9B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24</w:t>
      </w:r>
    </w:p>
    <w:p w14:paraId="1DE3F02F" w14:textId="77777777" w:rsidR="004C7406" w:rsidRPr="00F030C1" w:rsidRDefault="004C7406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C81EBA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</w:t>
      </w:r>
      <w:proofErr w:type="spellStart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EF0CD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pedagogiczna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polega na : </w:t>
      </w:r>
    </w:p>
    <w:p w14:paraId="2F394DF1" w14:textId="77777777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diagnozowaniu środowiska ucznia; </w:t>
      </w:r>
    </w:p>
    <w:p w14:paraId="446FD0D8" w14:textId="77777777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rozpoznawaniu potencjalnych możliwości oraz 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indywidualnych potrzeb ucznia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umożliwianiu ich zaspokojenia; </w:t>
      </w:r>
    </w:p>
    <w:p w14:paraId="10ABD473" w14:textId="77777777" w:rsidR="000B6D1B" w:rsidRPr="00F030C1" w:rsidRDefault="004E7A88" w:rsidP="000B6D1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rozpoznawaniu przyczyn trudności w opanowywaniu 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umiejętności i wiadomości przez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ucznia; </w:t>
      </w:r>
    </w:p>
    <w:p w14:paraId="2B01FB6C" w14:textId="77777777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wspieraniu ucznia z wybitnymi uzdolnieniami; </w:t>
      </w:r>
    </w:p>
    <w:p w14:paraId="06172831" w14:textId="77777777" w:rsidR="004E7A88" w:rsidRPr="00F030C1" w:rsidRDefault="000B6D1B" w:rsidP="000B6D1B">
      <w:pPr>
        <w:autoSpaceDE w:val="0"/>
        <w:autoSpaceDN w:val="0"/>
        <w:adjustRightInd w:val="0"/>
        <w:spacing w:after="120" w:line="240" w:lineRule="auto"/>
        <w:ind w:left="227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5)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opracowywaniu i wdrażaniu indywidualnych programów edukacyjno-terapeutycznych dla uczniów niepełnosprawnych oraz indywidualnych programów edukacyjno-terapeutycznych odpowiednio o charakterze resocjalizacyjnym lub socjoterapeutycznym dla uczniów niedostosowanych społecznie oraz zagrożonych niedostosowaniem społecznym; </w:t>
      </w:r>
    </w:p>
    <w:p w14:paraId="416D9DFE" w14:textId="77777777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prowadzeniu edukacji prozdrowotnej i promocji zdrowia wśród uczniów i rodziców; </w:t>
      </w:r>
    </w:p>
    <w:p w14:paraId="2552E9F9" w14:textId="4F07BD8E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7) podejmowaniu działań wychowawczych i profilaktycznych wynikających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programu wychowawczo-profilaktycznego szkoły oraz wspieraniu nauczycieli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tym zakresie; </w:t>
      </w:r>
    </w:p>
    <w:p w14:paraId="78E6C0FB" w14:textId="77777777" w:rsidR="004E7A88" w:rsidRPr="00F030C1" w:rsidRDefault="000B6D1B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wspieraniu nauczycieli i rodziców w działaniach wyrównujących szanse edukacyjne dzieci; </w:t>
      </w:r>
    </w:p>
    <w:p w14:paraId="478660FB" w14:textId="65E42E62" w:rsidR="004E7A88" w:rsidRPr="00F030C1" w:rsidRDefault="000B6D1B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udzielaniu nauczycielom pomocy w dostosowywaniu wymagań edukacyjnych wynikających z realizacji programów nauczania do indywidu</w:t>
      </w:r>
      <w:r w:rsidR="00B30F1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alnych potrzeb psychofizycznych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edukacyjnych ucznia, u k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tórego stwierdzono zaburzenia 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odchylenia rozwojowe lub specyficzne trudności w uczeniu się, uniemożliwiające sprostanie tym wymaganiom; </w:t>
      </w:r>
    </w:p>
    <w:p w14:paraId="09436A82" w14:textId="77777777" w:rsidR="004E7A88" w:rsidRPr="00F030C1" w:rsidRDefault="000B6D1B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10)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wspieraniu nauczycieli i rodziców w rozwiązywaniu problemów wychowawczych; </w:t>
      </w:r>
    </w:p>
    <w:p w14:paraId="7A59B139" w14:textId="77777777" w:rsidR="004E7A88" w:rsidRPr="00F030C1" w:rsidRDefault="004E7A88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11) umożliwianiu rozwijania umiejętności wychowawczych rodziców i nauczycieli; </w:t>
      </w:r>
    </w:p>
    <w:p w14:paraId="5DF0DA28" w14:textId="77777777" w:rsidR="004E7A88" w:rsidRPr="00F030C1" w:rsidRDefault="000B6D1B" w:rsidP="000B6D1B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12)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podejmowaniu działań mediacyjnych i interwencyjnych w sytuacjach kryzysowych. </w:t>
      </w:r>
    </w:p>
    <w:p w14:paraId="7BEE138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76F6067" w14:textId="77777777" w:rsidR="00032CB9" w:rsidRPr="00F030C1" w:rsidRDefault="00032CB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6D24B21" w14:textId="77777777" w:rsidR="004E7A88" w:rsidRPr="00F030C1" w:rsidRDefault="004E7A88" w:rsidP="00E67167">
      <w:pPr>
        <w:pStyle w:val="Default"/>
        <w:spacing w:after="120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5</w:t>
      </w:r>
    </w:p>
    <w:p w14:paraId="4C98E045" w14:textId="77777777" w:rsidR="000F66B0" w:rsidRPr="00F030C1" w:rsidRDefault="000F66B0" w:rsidP="00B03772">
      <w:pPr>
        <w:pStyle w:val="Default"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FE08226" w14:textId="77777777" w:rsidR="004E7A88" w:rsidRPr="00F030C1" w:rsidRDefault="004E7A88" w:rsidP="00B03772">
      <w:pPr>
        <w:pStyle w:val="Default"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Celem pomocy psychologiczno-pedagogicznej jest rozpoznawanie możliwości psychofizycznych oraz rozpoznawanie i zas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pakajanie potrzeb rozwojowych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edukacyjnych uczniów, wynikających z: </w:t>
      </w:r>
    </w:p>
    <w:p w14:paraId="02ED9F6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wybitnych uzdolnień; </w:t>
      </w:r>
    </w:p>
    <w:p w14:paraId="710A1E9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niepełnosprawności; </w:t>
      </w:r>
    </w:p>
    <w:p w14:paraId="2C43983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niedostosowania społecznego; </w:t>
      </w:r>
    </w:p>
    <w:p w14:paraId="38324F6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zagrożenia niedostosowaniem społecznym; </w:t>
      </w:r>
    </w:p>
    <w:p w14:paraId="7D1D778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specyficznych trudności w uczeniu się; </w:t>
      </w:r>
    </w:p>
    <w:p w14:paraId="6E7ECCE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zaburzeń komunikacji językowej; </w:t>
      </w:r>
    </w:p>
    <w:p w14:paraId="1187C4E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choroby przewlekłej; </w:t>
      </w:r>
    </w:p>
    <w:p w14:paraId="2099F66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zaburzeń psychicznych; </w:t>
      </w:r>
    </w:p>
    <w:p w14:paraId="4D8E025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9) sytuacji kryzysowych lub traumatycznych; </w:t>
      </w:r>
    </w:p>
    <w:p w14:paraId="5BFC9D4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10) rozpoznanych niepowodzeń szkolnych; </w:t>
      </w:r>
    </w:p>
    <w:p w14:paraId="052B305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11) zaniedbań środowiskowych; </w:t>
      </w:r>
    </w:p>
    <w:p w14:paraId="64EA819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12) trudności adaptacyjnych; </w:t>
      </w:r>
    </w:p>
    <w:p w14:paraId="137ABE6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13) odmienności kulturowej. </w:t>
      </w:r>
    </w:p>
    <w:p w14:paraId="66E80807" w14:textId="77777777" w:rsidR="00BD1D6A" w:rsidRPr="00F030C1" w:rsidRDefault="00BD1D6A" w:rsidP="00B03772">
      <w:pPr>
        <w:pStyle w:val="Default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E88E9BA" w14:textId="77777777" w:rsidR="004E7A88" w:rsidRPr="00F030C1" w:rsidRDefault="0050324C" w:rsidP="00E67167">
      <w:pPr>
        <w:pStyle w:val="Default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26</w:t>
      </w:r>
    </w:p>
    <w:p w14:paraId="157B8813" w14:textId="77777777" w:rsidR="00B30F14" w:rsidRPr="00F030C1" w:rsidRDefault="00B30F14" w:rsidP="00B03772">
      <w:pPr>
        <w:pStyle w:val="Default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F1FEBFD" w14:textId="77777777" w:rsidR="004E7A88" w:rsidRPr="00F030C1" w:rsidRDefault="00B87D90" w:rsidP="00B03772">
      <w:pPr>
        <w:pStyle w:val="Default"/>
        <w:spacing w:after="12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Pomocy psychologiczno-pedagogicznej udzielają: </w:t>
      </w:r>
    </w:p>
    <w:p w14:paraId="46AD0D6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nauczyciele w bieżącej pracy z uczniem; </w:t>
      </w:r>
    </w:p>
    <w:p w14:paraId="77E7B64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specjaliści wykonujący w szkole zadania z zakresu pomocy psychologiczno- pedagogicznej, w szczególności: </w:t>
      </w:r>
    </w:p>
    <w:p w14:paraId="0F48B2CA" w14:textId="77777777" w:rsidR="004E7A88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pedagog szkolny, </w:t>
      </w:r>
    </w:p>
    <w:p w14:paraId="401FC8F4" w14:textId="3C24971F" w:rsidR="00A323CC" w:rsidRPr="00F030C1" w:rsidRDefault="00A323CC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b) pedagog specjalny,</w:t>
      </w:r>
    </w:p>
    <w:p w14:paraId="72FF9F8F" w14:textId="44D1B549" w:rsidR="004E7A88" w:rsidRDefault="00A323CC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logopeda, </w:t>
      </w:r>
    </w:p>
    <w:p w14:paraId="53992948" w14:textId="479AA910" w:rsidR="002A08D3" w:rsidRPr="00F030C1" w:rsidRDefault="00A323CC" w:rsidP="008E05AE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d) psycholog</w:t>
      </w:r>
    </w:p>
    <w:p w14:paraId="35D1A492" w14:textId="77777777" w:rsidR="002A08D3" w:rsidRPr="00F030C1" w:rsidRDefault="002A08D3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6A340B7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27</w:t>
      </w:r>
    </w:p>
    <w:p w14:paraId="7FF697D9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22C6B33" w14:textId="77777777" w:rsidR="004E7A88" w:rsidRPr="00F030C1" w:rsidRDefault="004E7A88" w:rsidP="00B03772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Każdy nauczyciel oraz specjalista zatrudniony w szkole ma obowiązek prowadzić działania </w:t>
      </w:r>
      <w:proofErr w:type="spellStart"/>
      <w:r w:rsidR="00546C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546C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pedagogiczne, których celem jest: </w:t>
      </w:r>
    </w:p>
    <w:p w14:paraId="6D1957AB" w14:textId="77777777" w:rsidR="004E7A88" w:rsidRPr="00F030C1" w:rsidRDefault="000B6D1B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rozpoznanie indywidualnych potrzeb rozwojowych i edukacyjnych oraz możliwości psychofizycznych uczniów, w tym szczególnie uzdolnionych; </w:t>
      </w:r>
    </w:p>
    <w:p w14:paraId="00453AA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świadczenie adekwatnej pomocy w bieżącej pracy w uczniem; </w:t>
      </w:r>
    </w:p>
    <w:p w14:paraId="7AE7D22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dokonywanie bieżących obserwacji efektywności świadczonej pomocy. </w:t>
      </w:r>
    </w:p>
    <w:p w14:paraId="2A756EC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6274C90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28</w:t>
      </w:r>
    </w:p>
    <w:p w14:paraId="5CB117B6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0E7946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W przypadku stwierdzenia, że uczeń/uczniowie ze względu na potrzeby rozwojowe lub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edukacyj</w:t>
      </w:r>
      <w:r w:rsidR="002A08D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ne wymaga/ją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pomocy psychologiczno-pedagogicznej </w:t>
      </w:r>
      <w:r w:rsidR="004C740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auczyciel/specjalista informuje o tym niezwłocznie wychowawcę klasowego. </w:t>
      </w:r>
    </w:p>
    <w:p w14:paraId="1F362EB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O pomoc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–pedagogiczną mogą wniosko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wać także, w przypadkach, jak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ust. 1: </w:t>
      </w:r>
    </w:p>
    <w:p w14:paraId="7CAA9B0F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rodzice ucznia/prawni opiekunowie; </w:t>
      </w:r>
    </w:p>
    <w:p w14:paraId="380B8F54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uczeń; </w:t>
      </w:r>
    </w:p>
    <w:p w14:paraId="2E864D2D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poradnia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–pedagogiczna; </w:t>
      </w:r>
    </w:p>
    <w:p w14:paraId="714B9202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szkoły; </w:t>
      </w:r>
    </w:p>
    <w:p w14:paraId="7B2D4EAF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pielęgniarka szkolna; </w:t>
      </w:r>
    </w:p>
    <w:p w14:paraId="14308870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asystent rodziny; </w:t>
      </w:r>
    </w:p>
    <w:p w14:paraId="24EEE3B7" w14:textId="77777777" w:rsidR="004E7A88" w:rsidRPr="00F030C1" w:rsidRDefault="004E7A88" w:rsidP="00B03772">
      <w:pPr>
        <w:pStyle w:val="Akapitzlist"/>
        <w:numPr>
          <w:ilvl w:val="2"/>
          <w:numId w:val="17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kurator sądowy</w:t>
      </w:r>
    </w:p>
    <w:p w14:paraId="7BA2B1B4" w14:textId="537B64C0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Wnioski ustne o organizację pomocy psychologiczno-pedagogicznej przedkłada się wychowawcy oddziału. W przypadku wniosków z instytucji zewnętrznych rozpatruje się wnioski złożone w formie pisemnej lub drogą elektroniczną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sekretariacie szkoły. </w:t>
      </w:r>
    </w:p>
    <w:p w14:paraId="47A74EA5" w14:textId="77777777" w:rsidR="00E67167" w:rsidRPr="00F030C1" w:rsidRDefault="00E67167" w:rsidP="003663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880E056" w14:textId="77777777" w:rsidR="0050324C" w:rsidRPr="00F030C1" w:rsidRDefault="0050324C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32B3FA1" w14:textId="77777777" w:rsidR="004E7A88" w:rsidRPr="00F030C1" w:rsidRDefault="0050324C" w:rsidP="00E6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29</w:t>
      </w:r>
    </w:p>
    <w:p w14:paraId="2D34A4AF" w14:textId="77777777" w:rsidR="0050324C" w:rsidRPr="00F030C1" w:rsidRDefault="0050324C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79E92F6" w14:textId="77777777" w:rsidR="004E7A88" w:rsidRPr="00F030C1" w:rsidRDefault="00B30F14" w:rsidP="002A08D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1. </w:t>
      </w:r>
      <w:r w:rsidR="00F53DA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Do f</w:t>
      </w:r>
      <w:r w:rsidR="00C9757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orm 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pomocy </w:t>
      </w:r>
      <w:proofErr w:type="spellStart"/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–pedagogicznej </w:t>
      </w:r>
      <w:r w:rsidR="00F53DA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należą:</w:t>
      </w:r>
    </w:p>
    <w:p w14:paraId="7978B97C" w14:textId="551C467E" w:rsidR="004E7A88" w:rsidRPr="00F030C1" w:rsidRDefault="00B30F1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pedagogiczna w szkole jest realizowana przez każdego nauczyciela w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bieżącej pracy z uczniem. Polega ona w szczególności na: </w:t>
      </w:r>
    </w:p>
    <w:p w14:paraId="2770CD40" w14:textId="77777777" w:rsidR="004E7A88" w:rsidRPr="00F030C1" w:rsidRDefault="004E7A88" w:rsidP="00B03772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dostosowaniu wymagań edukacyjnych do możli</w:t>
      </w:r>
      <w:r w:rsidR="000462F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wości psychofizycznych ucznia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</w:t>
      </w:r>
      <w:r w:rsidR="00B30F1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ego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potrzeb; </w:t>
      </w:r>
    </w:p>
    <w:p w14:paraId="2D7EC5D3" w14:textId="77777777" w:rsidR="004E7A88" w:rsidRPr="00F030C1" w:rsidRDefault="004E7A88" w:rsidP="00B03772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rozpoznawaniu sposobu uczenia się ucznia i stosowanie skutecznej metodyki nauczania; </w:t>
      </w:r>
    </w:p>
    <w:p w14:paraId="7378049E" w14:textId="77777777" w:rsidR="004E7A88" w:rsidRPr="00F030C1" w:rsidRDefault="004E7A88" w:rsidP="00B03772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indywidualizacji pracy na zajęciach obowiązkowych i dodatkowych; </w:t>
      </w:r>
    </w:p>
    <w:p w14:paraId="5E5620DA" w14:textId="77777777" w:rsidR="004E7A88" w:rsidRPr="00F030C1" w:rsidRDefault="004E7A88" w:rsidP="00B03772">
      <w:pPr>
        <w:pStyle w:val="Akapitzlist"/>
        <w:numPr>
          <w:ilvl w:val="0"/>
          <w:numId w:val="86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dostosowanie warunków nauki do potrzeb psychofizycznych ucznia; </w:t>
      </w:r>
    </w:p>
    <w:p w14:paraId="293723FD" w14:textId="0AB22237" w:rsidR="004E7A88" w:rsidRPr="00D9623C" w:rsidRDefault="000B6D1B" w:rsidP="00D9623C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2)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–pedagogiczna świadczona jest równ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ież w formach </w:t>
      </w:r>
      <w:r w:rsidR="00CA55E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organizowanych.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Są to: </w:t>
      </w:r>
    </w:p>
    <w:p w14:paraId="436C5DC1" w14:textId="77777777" w:rsidR="004E7A88" w:rsidRPr="00F030C1" w:rsidRDefault="004E7A88" w:rsidP="00B03772">
      <w:pPr>
        <w:pStyle w:val="Akapitzlist"/>
        <w:numPr>
          <w:ilvl w:val="0"/>
          <w:numId w:val="87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zajęcia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dydaktyczno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wyrównawcze</w:t>
      </w:r>
    </w:p>
    <w:p w14:paraId="2F557B79" w14:textId="77777777" w:rsidR="004E7A88" w:rsidRPr="00F030C1" w:rsidRDefault="004E7A88" w:rsidP="00B03772">
      <w:pPr>
        <w:pStyle w:val="Akapitzlist"/>
        <w:numPr>
          <w:ilvl w:val="0"/>
          <w:numId w:val="87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zajęcia rozwijające uzdolnienia</w:t>
      </w:r>
    </w:p>
    <w:p w14:paraId="7D6E99EF" w14:textId="77777777" w:rsidR="004E7A88" w:rsidRPr="00F030C1" w:rsidRDefault="004E7A88" w:rsidP="00B03772">
      <w:pPr>
        <w:pStyle w:val="Akapitzlist"/>
        <w:numPr>
          <w:ilvl w:val="0"/>
          <w:numId w:val="87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zajęcia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korekcyjno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–kompensacyjne, terapia</w:t>
      </w:r>
    </w:p>
    <w:p w14:paraId="171462E2" w14:textId="77777777" w:rsidR="004E7A88" w:rsidRPr="00F030C1" w:rsidRDefault="00077DAB" w:rsidP="00B03772">
      <w:pPr>
        <w:pStyle w:val="Akapitzlist"/>
        <w:numPr>
          <w:ilvl w:val="0"/>
          <w:numId w:val="87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zajęcia związane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wyborem kierunku kształcenia i zawodu</w:t>
      </w:r>
    </w:p>
    <w:p w14:paraId="042231BA" w14:textId="77777777" w:rsidR="004E7A88" w:rsidRDefault="004E7A88" w:rsidP="00B03772">
      <w:pPr>
        <w:pStyle w:val="Akapitzlist"/>
        <w:numPr>
          <w:ilvl w:val="0"/>
          <w:numId w:val="87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porad</w:t>
      </w:r>
      <w:r w:rsidR="00870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 i konsultacje</w:t>
      </w:r>
    </w:p>
    <w:p w14:paraId="2E756D41" w14:textId="5093353F" w:rsidR="00D9623C" w:rsidRPr="00D9623C" w:rsidRDefault="00D9623C" w:rsidP="00D9623C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9623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Szkoła pracuje zgodnie z przyjętymi Standardami Ochrony Małoletnich.</w:t>
      </w:r>
    </w:p>
    <w:p w14:paraId="2EDA53D6" w14:textId="77777777" w:rsidR="00AA12ED" w:rsidRPr="00F030C1" w:rsidRDefault="00AA12ED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8CEF31D" w14:textId="77777777" w:rsidR="004E7A88" w:rsidRPr="00F030C1" w:rsidRDefault="004E7A88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0</w:t>
      </w:r>
    </w:p>
    <w:p w14:paraId="0651661F" w14:textId="77777777" w:rsidR="00870101" w:rsidRPr="00F030C1" w:rsidRDefault="00870101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7BC76AC8" w14:textId="77777777" w:rsidR="004E7A88" w:rsidRPr="00F030C1" w:rsidRDefault="00B30F1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1. </w:t>
      </w:r>
      <w:r w:rsidR="00F53DA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Szkoła  organizuje pomoc </w:t>
      </w:r>
      <w:proofErr w:type="spellStart"/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psychologiczno</w:t>
      </w:r>
      <w:proofErr w:type="spellEnd"/>
      <w:r w:rsidR="00F53DA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–pedagogiczną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uczniom</w:t>
      </w:r>
      <w:r w:rsidR="00F53DAD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poprzez:</w:t>
      </w:r>
    </w:p>
    <w:p w14:paraId="2C586B5A" w14:textId="77777777" w:rsidR="004E7A88" w:rsidRPr="00F030C1" w:rsidRDefault="005C29C3" w:rsidP="00B03772">
      <w:pPr>
        <w:pStyle w:val="Akapitzlist"/>
        <w:numPr>
          <w:ilvl w:val="0"/>
          <w:numId w:val="8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nikliwą obserwację pedagogiczną, która polega na obserwacji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zachowań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obserwacji relacji poszczególnych uc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zniów z innymi ludźmi, analizę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postęp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ów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rozwoju związane z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edukacją i rozwojem społecznym.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 podstawie wyników obserwacji nauczyciele wstępnie definiują trudności / zdolności lub zaburzenia. </w:t>
      </w:r>
    </w:p>
    <w:p w14:paraId="571B165D" w14:textId="38C944E3" w:rsidR="004E7A88" w:rsidRPr="00F030C1" w:rsidRDefault="00032CB9" w:rsidP="005B161F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stwierdzenia, że uczeń ze względu na potrzeby rozwojowe lub edukacyjne</w:t>
      </w:r>
      <w:r w:rsidR="00C24A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70101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musi być objęty pomocą </w:t>
      </w:r>
      <w:proofErr w:type="spellStart"/>
      <w:r w:rsidR="00870101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–</w:t>
      </w:r>
      <w:r w:rsidR="00870101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pedago</w:t>
      </w:r>
      <w:r w:rsidR="00C24AED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gic</w:t>
      </w:r>
      <w:r w:rsidR="00870101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zną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. </w:t>
      </w:r>
      <w:r w:rsidR="005E582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Potrzebę takiej pomocy przedstawia się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najbliższym </w:t>
      </w:r>
      <w:r w:rsidR="00870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posiedzeniu zespołu nauczycieli  uczących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danej klasie, a jeśli termin planowanego zebrania jest odległy – otrzymany komunikat zapisuje w  dzienniku. </w:t>
      </w:r>
    </w:p>
    <w:p w14:paraId="4535D03E" w14:textId="77777777" w:rsidR="004E7A88" w:rsidRPr="00F030C1" w:rsidRDefault="00032CB9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Wychowawca klasy informuje rodziców ucznia o potrzebie objęcia pomocą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–pedagogiczną ich dziecka. Informacja jest przekazywana w formie zapisu w dzienniku elektronicznym, w zeszycie koresp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ondencji/ telefonicznie lub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trakcie indywidualnej rozmowy z rodzicem</w:t>
      </w:r>
      <w:r w:rsidR="004E7A88"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. </w:t>
      </w:r>
    </w:p>
    <w:p w14:paraId="3C82A7ED" w14:textId="77777777" w:rsidR="004E7A88" w:rsidRPr="00F030C1" w:rsidRDefault="00032CB9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przypadku, gdy wychowawca uzna, że należy uczniowi zorganizować szkolną formę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(</w:t>
      </w:r>
      <w:r w:rsidR="004E7A88"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zajęcia </w:t>
      </w:r>
      <w:proofErr w:type="spellStart"/>
      <w:r w:rsidR="004E7A88"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>dydaktyczno</w:t>
      </w:r>
      <w:proofErr w:type="spellEnd"/>
      <w:r w:rsidR="004E7A88" w:rsidRPr="00F030C1">
        <w:rPr>
          <w:rFonts w:ascii="Times New Roman" w:hAnsi="Times New Roman" w:cs="Times New Roman"/>
          <w:i/>
          <w:iCs/>
          <w:color w:val="000000" w:themeColor="text1"/>
          <w:sz w:val="26"/>
          <w:szCs w:val="26"/>
        </w:rPr>
        <w:t xml:space="preserve"> – wyrównawcze, zajęcia rozwijające uzdolnienia, inne specjalistyczne formy pomocy),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wychowawca zasięga opinii nauczycieli uczących w klasie. </w:t>
      </w:r>
    </w:p>
    <w:p w14:paraId="7B70FAEC" w14:textId="48800C5D" w:rsidR="004E7A88" w:rsidRPr="00F030C1" w:rsidRDefault="00032CB9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ma prawo zwołać zebranie wszystkich uc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zących nauczycieli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oddziale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celu: skoordynowania działań w pracy z uczniem, zasięgnięcia opinii nauczycieli, wypracowania wspólnych zasad postępowania wobec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ucznia, ustalenia form pracy z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uczniem, dostosowania metod i form pracy do potrzeb i możliwości ucznia. Informację o spotkaniu nauczycieli pracujących w jednym oddz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iale wychowawca przekazuje z co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najmniej tygodniowym wyprzedzeniem. </w:t>
      </w:r>
    </w:p>
    <w:p w14:paraId="3857290B" w14:textId="77777777" w:rsidR="004E7A88" w:rsidRPr="00F030C1" w:rsidRDefault="005B161F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e) Po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dokonanych ustaleniach zespołu nauczyci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elskiego lub zebraniu opinii od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poszczególnych nauczycieli, wychowawca/pedagog proponuje formy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świadczonej poszczególnym uczniom. Propozycję przedstawia dyrektorowi szkoły. </w:t>
      </w:r>
    </w:p>
    <w:p w14:paraId="02CE67D6" w14:textId="54228369" w:rsidR="004E7A88" w:rsidRPr="00F030C1" w:rsidRDefault="00032CB9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f)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przy czynn</w:t>
      </w:r>
      <w:r w:rsidR="000B0CF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ościach, o których mowa w </w:t>
      </w:r>
      <w:r w:rsidR="009154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pkt e)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współpracuje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rodzicami ucznia lub w razie potrzeby ze specjalistami zatrudnionymi w szkole.  </w:t>
      </w:r>
    </w:p>
    <w:p w14:paraId="4372323E" w14:textId="77777777" w:rsidR="0091547E" w:rsidRPr="00F030C1" w:rsidRDefault="004E7A88" w:rsidP="00B03772">
      <w:pPr>
        <w:pStyle w:val="Akapitzlist"/>
        <w:numPr>
          <w:ilvl w:val="0"/>
          <w:numId w:val="8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Wymiar godzin poszczególnych form udzielania uczniom pomocy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ustala dyrektor szkoły</w:t>
      </w:r>
      <w:r w:rsidR="009154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EFE4288" w14:textId="77777777" w:rsidR="004E7A88" w:rsidRPr="00F030C1" w:rsidRDefault="00032CB9" w:rsidP="00B03772">
      <w:pPr>
        <w:pStyle w:val="Akapitzlist"/>
        <w:numPr>
          <w:ilvl w:val="0"/>
          <w:numId w:val="88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ustalonych dla ucznia formach, okresie udzielania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oraz wymiarze godzin, w których poszczególne formy będą realizowane niezwłocznie zawiadamia się rodzica w formie pisemnej. Wychowawca klasy </w:t>
      </w:r>
      <w:r w:rsidR="005E582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wpisuje powyższą informację w dzienniku,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listownie </w:t>
      </w:r>
      <w:r w:rsidR="005E582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informuje rodzica lub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przekazuje</w:t>
      </w:r>
      <w:r w:rsidR="004D5D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informację  na spotkaniu z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rodzicem, zaś rodzic własnoręcznym podpisem potwierdza otrzymanie informacji. </w:t>
      </w:r>
    </w:p>
    <w:p w14:paraId="4B4B02E5" w14:textId="77777777" w:rsidR="004E7A88" w:rsidRPr="00F030C1" w:rsidRDefault="00032CB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 ma prawo do odmowy świadczenia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swojemu dziecku. </w:t>
      </w:r>
    </w:p>
    <w:p w14:paraId="17BADA78" w14:textId="77777777" w:rsidR="004E7A88" w:rsidRPr="00F030C1" w:rsidRDefault="00032CB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klasy jest koordynatorem wszelkich dzi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ałań związanych z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organizacją i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świadczeniem pomocy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swoim wychowankom. </w:t>
      </w:r>
    </w:p>
    <w:p w14:paraId="765BE7CF" w14:textId="77777777" w:rsidR="005B161F" w:rsidRPr="00F030C1" w:rsidRDefault="005B161F" w:rsidP="00E6716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ED8F592" w14:textId="77777777" w:rsidR="005B161F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451C82B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31</w:t>
      </w:r>
    </w:p>
    <w:p w14:paraId="7078E333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8B1039A" w14:textId="4CC2875D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Zainteresowania uczniów oraz ich uzdolnienia rozp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oznawane są w formie wywiadów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rodzicami, uczniem, prowadzenia obserwacji pedagogicznych oraz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opinii i orzeczeń poradni psychologiczno-pedagogicznych. </w:t>
      </w:r>
    </w:p>
    <w:p w14:paraId="69E4105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2.</w:t>
      </w:r>
      <w:r w:rsidR="005B161F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szkole organizuje się kółka zainteresowa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ń zgodnie z zainteresowaniami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uzdolnieniami uczniów. </w:t>
      </w:r>
    </w:p>
    <w:p w14:paraId="6D5310C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Organizowane w szkole konkursy, olimpiady, turnieje stanowią formę rozwoju uzdolnień i ich prezentacji. Uczniowie awansując</w:t>
      </w:r>
      <w:r w:rsidR="008E149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 do kolejnych etapów objęci są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specjalną opieką nauczyciela.</w:t>
      </w:r>
    </w:p>
    <w:p w14:paraId="64F19AD3" w14:textId="77777777" w:rsidR="00E67167" w:rsidRPr="00F030C1" w:rsidRDefault="00E67167" w:rsidP="00366320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3CD847E" w14:textId="77777777" w:rsidR="004E7A88" w:rsidRPr="00F030C1" w:rsidRDefault="004E7A88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32</w:t>
      </w:r>
    </w:p>
    <w:p w14:paraId="1E60A892" w14:textId="77777777" w:rsidR="00F80067" w:rsidRPr="00F030C1" w:rsidRDefault="00F8006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D2FB7DC" w14:textId="77777777" w:rsidR="004E7A88" w:rsidRPr="00F030C1" w:rsidRDefault="00DE7AA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1. 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Zadania i obowiązki pedagoga szkolnego. </w:t>
      </w:r>
    </w:p>
    <w:p w14:paraId="2AAD766C" w14:textId="77777777" w:rsidR="004E7A88" w:rsidRPr="00F030C1" w:rsidRDefault="00DE7AA7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5" w:name="_Hlk179979080"/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zadań pedagoga szkolnego należy: </w:t>
      </w:r>
    </w:p>
    <w:bookmarkEnd w:id="15"/>
    <w:p w14:paraId="5BA4DEAE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prowadzenie badań i działań diagnostycznych</w:t>
      </w:r>
      <w:r w:rsidR="0093182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uczniów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w tym diagnozowanie indywidualnych potrzeb rozwojowych i edukacyjnych oraz możliwości psychofizycznych, a także wspieranie mocnych stron ucznia; </w:t>
      </w:r>
    </w:p>
    <w:p w14:paraId="5EFFA40F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diagnozowanie sytuacji wychowawczych w szkole i oddziale przedszkolnym w celu rozwiązywania problemów wychowawczych oraz wspierania rozwoju uczniów; </w:t>
      </w:r>
    </w:p>
    <w:p w14:paraId="1045AE0A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udzielanie </w:t>
      </w:r>
      <w:r w:rsidR="00982C7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uczniom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pomocy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w formach odpowiednich do rozpoznanych; </w:t>
      </w:r>
    </w:p>
    <w:p w14:paraId="5C328043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podejmowanie działań z zakresu profilaktyki uzależnień i innych problemów uczniów; </w:t>
      </w:r>
    </w:p>
    <w:p w14:paraId="186F60E2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minimalizowanie skutków zaburzeń rozwojowych, zapobieganie zaburzeniom zachowania oraz inicjowanie i organizowanie różnych form pomocy psychologiczno-pedagogicznej w środowisku szkolnym i pozaszkolnym ucznia; </w:t>
      </w:r>
    </w:p>
    <w:p w14:paraId="03E49014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prowadzenie terapii indywidualnej i grupowej; </w:t>
      </w:r>
    </w:p>
    <w:p w14:paraId="7277F7CD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wspieranie nauczycieli i innych specjalistów w udzielaniu pomocy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–pedagogicznej; </w:t>
      </w:r>
    </w:p>
    <w:p w14:paraId="7F6A5793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inicjowanie i prowadzenie działań mediacyjnych i interwencyjnych w sytuacjach kryzysowych; </w:t>
      </w:r>
    </w:p>
    <w:p w14:paraId="2DAE9605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rodzicom i nauczycielom w rozpoznawaniu indywidualnych możliwości, predyspozycji i uzdolnień uczniów; </w:t>
      </w:r>
    </w:p>
    <w:p w14:paraId="1DBDFBC9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rozpoznawanie i analizowanie przyczyn niepowodzeń edukacyjnych; </w:t>
      </w:r>
    </w:p>
    <w:p w14:paraId="1C7109D1" w14:textId="7BD70C2B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podejmowanie działań wychowawczych i profilaktycznych wynikają</w:t>
      </w:r>
      <w:r w:rsidR="00982C7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</w:t>
      </w:r>
      <w:r w:rsidR="00982C7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programu wychowawczo - </w:t>
      </w:r>
      <w:r w:rsidR="005C29C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profilakty</w:t>
      </w:r>
      <w:r w:rsidR="00982C7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cznego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stosunku do uczniów z udziałem rodziców i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wychowawców; </w:t>
      </w:r>
    </w:p>
    <w:p w14:paraId="37924874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działanie na rzecz zorganizowania opieki i pomocy materialnej uczniom znajdującym się w trudnej sytuacji życiowej; </w:t>
      </w:r>
    </w:p>
    <w:p w14:paraId="01F26675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prowadzenie warsztatów dla rodziców oraz udzie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lanie im indywidualnych porad w 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zakresie wychowania; </w:t>
      </w:r>
    </w:p>
    <w:p w14:paraId="4B514196" w14:textId="77777777" w:rsidR="00F80067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wspomaganie i pomoc nauczycielom w realizacji Programu Wychowawczo-</w:t>
      </w:r>
    </w:p>
    <w:p w14:paraId="074E0259" w14:textId="77777777" w:rsidR="004E7A88" w:rsidRPr="00F030C1" w:rsidRDefault="004E7A88" w:rsidP="00B03772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Profilaktycznego; </w:t>
      </w:r>
    </w:p>
    <w:p w14:paraId="56BCB532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wodniczenie Zespołowi powołanemu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opracowania indywidualnych programów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edukacyjno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terapeutycznych; </w:t>
      </w:r>
    </w:p>
    <w:p w14:paraId="20802718" w14:textId="77777777" w:rsidR="004E7A88" w:rsidRPr="00F030C1" w:rsidRDefault="004E7A88" w:rsidP="00B03772">
      <w:pPr>
        <w:pStyle w:val="Akapitzlist"/>
        <w:numPr>
          <w:ilvl w:val="0"/>
          <w:numId w:val="8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prowadzenie dokumentacji pracy, zgodnie z odrębnymi przepisami. </w:t>
      </w:r>
    </w:p>
    <w:p w14:paraId="6F6874B8" w14:textId="77777777" w:rsidR="004E7A88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E982CAE" w14:textId="77777777" w:rsidR="00C24AED" w:rsidRPr="00F030C1" w:rsidRDefault="00C24AED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552AF1B" w14:textId="77777777" w:rsidR="004E7A88" w:rsidRPr="00F030C1" w:rsidRDefault="004E7A88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3</w:t>
      </w:r>
    </w:p>
    <w:p w14:paraId="085E3027" w14:textId="3C1D1E1F" w:rsidR="00196EC7" w:rsidRDefault="00196EC7" w:rsidP="00196EC7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96EC7">
        <w:rPr>
          <w:rFonts w:ascii="Times New Roman" w:hAnsi="Times New Roman" w:cs="Times New Roman"/>
          <w:color w:val="000000" w:themeColor="text1"/>
          <w:sz w:val="26"/>
          <w:szCs w:val="26"/>
        </w:rPr>
        <w:t>Zadania i obowiązki pedagoga specjalnego</w:t>
      </w:r>
      <w:r w:rsidR="0033132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196EC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14:paraId="35D7EFF8" w14:textId="47A13442" w:rsidR="00196EC7" w:rsidRPr="00366320" w:rsidRDefault="00366320" w:rsidP="00366320">
      <w:pPr>
        <w:pStyle w:val="Akapitzlist"/>
        <w:autoSpaceDE w:val="0"/>
        <w:autoSpaceDN w:val="0"/>
        <w:adjustRightInd w:val="0"/>
        <w:spacing w:after="120" w:line="240" w:lineRule="auto"/>
        <w:ind w:left="8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66320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Pr="003663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zadań pedagoga szkolnego należy: </w:t>
      </w:r>
    </w:p>
    <w:p w14:paraId="3C873B3D" w14:textId="21BFD412" w:rsidR="004F48B5" w:rsidRPr="004F48B5" w:rsidRDefault="004F48B5" w:rsidP="004F48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</w:pPr>
      <w:r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a)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prowadzenie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 xml:space="preserve"> 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badań diagnostycznych związanych z rozpoznawaniem indywidualnych potrzeb rozwojowych i edukacyjnych uczniów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;</w:t>
      </w:r>
    </w:p>
    <w:p w14:paraId="009F50F8" w14:textId="10640C59" w:rsidR="00196EC7" w:rsidRPr="004F48B5" w:rsidRDefault="004F48B5" w:rsidP="004F48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lastRenderedPageBreak/>
        <w:t>b)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określanie mocnych stron, predyspozycji, zainteresowań i uzdolnień uczniów oraz przyczyn niepowodzeń edukacyjnych lub trudności w funkcjonowaniu uczniów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;</w:t>
      </w:r>
    </w:p>
    <w:p w14:paraId="5EAD8F5D" w14:textId="7E807D77" w:rsidR="00196EC7" w:rsidRPr="004F48B5" w:rsidRDefault="004F48B5" w:rsidP="004F48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c)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uczestniczenie w rozwiązywaniu problemów dydaktycznych i wychowawczych uczniów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;</w:t>
      </w:r>
    </w:p>
    <w:p w14:paraId="27BD4746" w14:textId="7AAF9EED" w:rsidR="00196EC7" w:rsidRPr="004F48B5" w:rsidRDefault="004F48B5" w:rsidP="004F48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d)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współpraca z zespołem mającym opracować dokumentację dla uczniów posiadających orzeczenie o potrzebie kształcenia specjalnego w tym IPET i WOPFU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;</w:t>
      </w:r>
    </w:p>
    <w:p w14:paraId="674466B0" w14:textId="0EB96833" w:rsidR="00196EC7" w:rsidRPr="004F48B5" w:rsidRDefault="004F48B5" w:rsidP="004F48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e)</w:t>
      </w:r>
      <w:r w:rsidR="00196EC7" w:rsidRPr="004F48B5"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współpraca z nauczycielami, wychowawcami, ale także innymi specjalistami zatrudnionymi w szkole i w placówkach wspierających uczniów, ale także z rodzicami oraz uczniami</w:t>
      </w:r>
      <w:r>
        <w:rPr>
          <w:rFonts w:ascii="Times New Roman" w:eastAsia="Times New Roman" w:hAnsi="Times New Roman" w:cs="Times New Roman"/>
          <w:color w:val="111111"/>
          <w:sz w:val="26"/>
          <w:szCs w:val="26"/>
          <w:lang w:eastAsia="pl-PL"/>
        </w:rPr>
        <w:t>;</w:t>
      </w:r>
    </w:p>
    <w:p w14:paraId="57B1A2C7" w14:textId="77777777" w:rsidR="00196EC7" w:rsidRPr="00196EC7" w:rsidRDefault="00196EC7" w:rsidP="00196EC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F1B29EB" w14:textId="77777777" w:rsidR="00196EC7" w:rsidRPr="00F030C1" w:rsidRDefault="00196EC7" w:rsidP="0033132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9B928C1" w14:textId="0AF77387" w:rsidR="004E7A88" w:rsidRPr="0033132A" w:rsidRDefault="004E7A88" w:rsidP="0033132A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313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Zadania i obowiązki logopedy</w:t>
      </w:r>
      <w:r w:rsidR="00DE7AA7" w:rsidRPr="003313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</w:p>
    <w:p w14:paraId="5F5D633B" w14:textId="6F26C209" w:rsidR="004E7A88" w:rsidRPr="00F030C1" w:rsidRDefault="004F48B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          </w:t>
      </w:r>
      <w:r w:rsidR="00DE7AA7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 zadań logopedy/specjalisty należy: </w:t>
      </w:r>
    </w:p>
    <w:p w14:paraId="0F110824" w14:textId="0286BF14" w:rsidR="00AA12ED" w:rsidRPr="004F48B5" w:rsidRDefault="004F48B5" w:rsidP="004F48B5">
      <w:pPr>
        <w:rPr>
          <w:rFonts w:ascii="Times New Roman" w:hAnsi="Times New Roman" w:cs="Times New Roman"/>
          <w:sz w:val="26"/>
          <w:szCs w:val="26"/>
        </w:rPr>
      </w:pPr>
      <w:r w:rsidRPr="004F48B5">
        <w:rPr>
          <w:rFonts w:ascii="Times New Roman" w:hAnsi="Times New Roman" w:cs="Times New Roman"/>
          <w:sz w:val="26"/>
          <w:szCs w:val="26"/>
        </w:rPr>
        <w:t>a)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diagnozowanie logopedyczne, w tym prowadzenie badań przesiewowych w celu ustalenia stanu mowy uczniów;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t>b)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prowadzenie zajęć logopedycznych/ specjalistycznych indywidualnych lub </w:t>
      </w:r>
      <w:r w:rsidR="00D575AB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w grupach;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t>c)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podejmowanie działań logopedycznych zapobiegających powstawaniu zaburzeń komunikacji językowej we współpracy z rodzicami ucznia;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t>d)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utrzymywanie stałego kontaktu z rodzicami ucznia wymagającego intensywnych ćwiczeń – udzielanie instruktażu dla rodziców;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e)</w:t>
      </w:r>
      <w:r w:rsidR="004E7A88" w:rsidRPr="004F48B5">
        <w:rPr>
          <w:rFonts w:ascii="Times New Roman" w:hAnsi="Times New Roman" w:cs="Times New Roman"/>
          <w:sz w:val="26"/>
          <w:szCs w:val="26"/>
        </w:rPr>
        <w:t>udzielanie instruktażu nauczycielom, dotyczących prowadzenia prostych ćwiczeń logopedycznych, usprawniających narządy artykulacyjne, aparat oddechowy i</w:t>
      </w:r>
      <w:r w:rsidR="00FD24D8" w:rsidRPr="004F48B5">
        <w:rPr>
          <w:rFonts w:ascii="Times New Roman" w:hAnsi="Times New Roman" w:cs="Times New Roman"/>
          <w:sz w:val="26"/>
          <w:szCs w:val="26"/>
        </w:rPr>
        <w:t> 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fonacyjny u dzieci wymagających pomocy logopedycznej;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f)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prowadzenie pomocy </w:t>
      </w:r>
      <w:proofErr w:type="spellStart"/>
      <w:r w:rsidR="004E7A88" w:rsidRPr="004F48B5">
        <w:rPr>
          <w:rFonts w:ascii="Times New Roman" w:hAnsi="Times New Roman" w:cs="Times New Roman"/>
          <w:sz w:val="26"/>
          <w:szCs w:val="26"/>
        </w:rPr>
        <w:t>psychologiczno</w:t>
      </w:r>
      <w:proofErr w:type="spellEnd"/>
      <w:r w:rsidR="004E7A88" w:rsidRPr="004F48B5">
        <w:rPr>
          <w:rFonts w:ascii="Times New Roman" w:hAnsi="Times New Roman" w:cs="Times New Roman"/>
          <w:sz w:val="26"/>
          <w:szCs w:val="26"/>
        </w:rPr>
        <w:t xml:space="preserve"> – pedagogicznej wg potrzeb;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g)</w:t>
      </w:r>
      <w:r w:rsidR="004E7A88" w:rsidRPr="004F48B5">
        <w:rPr>
          <w:rFonts w:ascii="Times New Roman" w:hAnsi="Times New Roman" w:cs="Times New Roman"/>
          <w:sz w:val="26"/>
          <w:szCs w:val="26"/>
        </w:rPr>
        <w:t>udział w pracach Zespołu ds. pomocy psychol</w:t>
      </w:r>
      <w:r w:rsidR="00B62101" w:rsidRPr="004F48B5">
        <w:rPr>
          <w:rFonts w:ascii="Times New Roman" w:hAnsi="Times New Roman" w:cs="Times New Roman"/>
          <w:sz w:val="26"/>
          <w:szCs w:val="26"/>
        </w:rPr>
        <w:t>ogiczno-pedagogicznej uczniom z 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orzeczeniami;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h)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stała współpraca z pedagogiem i nauczycielami prowadzącymi zajęcia </w:t>
      </w:r>
      <w:proofErr w:type="spellStart"/>
      <w:r w:rsidR="004E7A88" w:rsidRPr="004F48B5">
        <w:rPr>
          <w:rFonts w:ascii="Times New Roman" w:hAnsi="Times New Roman" w:cs="Times New Roman"/>
          <w:sz w:val="26"/>
          <w:szCs w:val="26"/>
        </w:rPr>
        <w:t>korekcyjno</w:t>
      </w:r>
      <w:proofErr w:type="spellEnd"/>
      <w:r w:rsidR="004E7A88" w:rsidRPr="004F48B5">
        <w:rPr>
          <w:rFonts w:ascii="Times New Roman" w:hAnsi="Times New Roman" w:cs="Times New Roman"/>
          <w:sz w:val="26"/>
          <w:szCs w:val="26"/>
        </w:rPr>
        <w:t xml:space="preserve"> –kompensacyjne;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i)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organizowanie i prowadzenie pogadanek dla nauczycieli i rodziców dotyczących rozwoju mowy;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j)</w:t>
      </w:r>
      <w:r w:rsidR="004E7A88" w:rsidRPr="004F48B5">
        <w:rPr>
          <w:rFonts w:ascii="Times New Roman" w:hAnsi="Times New Roman" w:cs="Times New Roman"/>
          <w:sz w:val="26"/>
          <w:szCs w:val="26"/>
        </w:rPr>
        <w:t xml:space="preserve">prowadzenie dokumentacji pracy, zgodnie z odrębnymi przepisami. </w:t>
      </w:r>
    </w:p>
    <w:p w14:paraId="477602E9" w14:textId="77777777" w:rsidR="00C24AED" w:rsidRDefault="00C24AED" w:rsidP="004F48B5">
      <w:pPr>
        <w:rPr>
          <w:rFonts w:ascii="Times New Roman" w:hAnsi="Times New Roman" w:cs="Times New Roman"/>
          <w:sz w:val="26"/>
          <w:szCs w:val="26"/>
        </w:rPr>
      </w:pPr>
    </w:p>
    <w:p w14:paraId="7BCDDCE2" w14:textId="14BEC16D" w:rsidR="004F48B5" w:rsidRPr="004F48B5" w:rsidRDefault="004F48B5" w:rsidP="004F48B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4)</w:t>
      </w:r>
      <w:r w:rsidR="0033132A" w:rsidRPr="004F48B5">
        <w:rPr>
          <w:rFonts w:ascii="Times New Roman" w:hAnsi="Times New Roman" w:cs="Times New Roman"/>
          <w:sz w:val="26"/>
          <w:szCs w:val="26"/>
        </w:rPr>
        <w:t>Zadania i obowiązki psychologa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2229D584" w14:textId="388EB452" w:rsidR="00366320" w:rsidRPr="00366320" w:rsidRDefault="004F48B5" w:rsidP="00366320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           </w:t>
      </w:r>
      <w:r w:rsidR="00366320" w:rsidRPr="00366320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="00366320" w:rsidRPr="003663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zadań p</w:t>
      </w:r>
      <w:r w:rsidR="00366320">
        <w:rPr>
          <w:rFonts w:ascii="Times New Roman" w:hAnsi="Times New Roman" w:cs="Times New Roman"/>
          <w:color w:val="000000" w:themeColor="text1"/>
          <w:sz w:val="26"/>
          <w:szCs w:val="26"/>
        </w:rPr>
        <w:t>sychologa</w:t>
      </w:r>
      <w:r w:rsidR="00366320" w:rsidRPr="0036632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należy: </w:t>
      </w:r>
    </w:p>
    <w:p w14:paraId="610B5DA8" w14:textId="037D5266" w:rsidR="0033132A" w:rsidRPr="004F48B5" w:rsidRDefault="0033132A" w:rsidP="004F48B5">
      <w:pPr>
        <w:rPr>
          <w:rFonts w:ascii="Times New Roman" w:hAnsi="Times New Roman" w:cs="Times New Roman"/>
          <w:sz w:val="26"/>
          <w:szCs w:val="26"/>
        </w:rPr>
      </w:pPr>
      <w:r w:rsidRPr="004F48B5">
        <w:rPr>
          <w:rFonts w:ascii="Times New Roman" w:hAnsi="Times New Roman" w:cs="Times New Roman"/>
          <w:sz w:val="26"/>
          <w:szCs w:val="26"/>
        </w:rPr>
        <w:t>a) prowadzenie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badań i działań diagnostycznych</w:t>
      </w:r>
      <w:r w:rsidRPr="004F48B5">
        <w:rPr>
          <w:rFonts w:ascii="Times New Roman" w:hAnsi="Times New Roman" w:cs="Times New Roman"/>
          <w:sz w:val="26"/>
          <w:szCs w:val="26"/>
        </w:rPr>
        <w:t xml:space="preserve"> uczniów, w tym diagnozowanie indywidualnych potrzeb rozwojowych i edukacyjnych oraz możliwości psychofizycznych uczniów w celu określenia mocnych stron, predyspozycji, </w:t>
      </w:r>
      <w:r w:rsidRPr="004F48B5">
        <w:rPr>
          <w:rFonts w:ascii="Times New Roman" w:hAnsi="Times New Roman" w:cs="Times New Roman"/>
          <w:sz w:val="26"/>
          <w:szCs w:val="26"/>
        </w:rPr>
        <w:lastRenderedPageBreak/>
        <w:t xml:space="preserve">zainteresowań i uzdolnień uczniów oraz przyczyn niepowodzeń edukacyjnych lub trudności w funkcjonowaniu uczniów, w tym barier i ograniczeń utrudniających funkcjonowanie ucznia i jego uczestnictwo w życiu przedszkola, szkoły i placówki;          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br/>
        <w:t>b)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diagnozowanie sytuacji wychowawczych</w:t>
      </w:r>
      <w:r w:rsidRPr="004F48B5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4F48B5">
        <w:rPr>
          <w:rFonts w:ascii="Times New Roman" w:hAnsi="Times New Roman" w:cs="Times New Roman"/>
          <w:sz w:val="26"/>
          <w:szCs w:val="26"/>
        </w:rPr>
        <w:t xml:space="preserve">w przedszkolu, szkole lub placówce </w:t>
      </w:r>
      <w:r w:rsidR="00D575AB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Pr="004F48B5">
        <w:rPr>
          <w:rFonts w:ascii="Times New Roman" w:hAnsi="Times New Roman" w:cs="Times New Roman"/>
          <w:sz w:val="26"/>
          <w:szCs w:val="26"/>
        </w:rPr>
        <w:t xml:space="preserve">w celu rozwiązywania problemów wychowawczych stanowiących barierę </w:t>
      </w:r>
      <w:r w:rsidR="00D575AB">
        <w:rPr>
          <w:rFonts w:ascii="Times New Roman" w:hAnsi="Times New Roman" w:cs="Times New Roman"/>
          <w:sz w:val="26"/>
          <w:szCs w:val="26"/>
        </w:rPr>
        <w:t xml:space="preserve">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t xml:space="preserve">i ograniczających aktywne i pełne uczestnictwo ucznia w życiu przedszkola, szkoły </w:t>
      </w:r>
      <w:r w:rsidR="00D575AB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4F48B5">
        <w:rPr>
          <w:rFonts w:ascii="Times New Roman" w:hAnsi="Times New Roman" w:cs="Times New Roman"/>
          <w:sz w:val="26"/>
          <w:szCs w:val="26"/>
        </w:rPr>
        <w:t>i placówki;                                                                                                          c)</w:t>
      </w:r>
      <w:r w:rsidRPr="004F48B5">
        <w:rPr>
          <w:rStyle w:val="Pogrubienie"/>
          <w:rFonts w:ascii="Times New Roman" w:hAnsi="Times New Roman" w:cs="Times New Roman"/>
          <w:sz w:val="26"/>
          <w:szCs w:val="26"/>
        </w:rPr>
        <w:t>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udzielanie uczniom pomocy psychologiczno-pedagogicznej</w:t>
      </w:r>
      <w:r w:rsidRPr="004F48B5">
        <w:rPr>
          <w:rFonts w:ascii="Times New Roman" w:hAnsi="Times New Roman" w:cs="Times New Roman"/>
          <w:sz w:val="26"/>
          <w:szCs w:val="26"/>
        </w:rPr>
        <w:t> w formach odpowiednich</w:t>
      </w:r>
      <w:r w:rsidR="00366320" w:rsidRPr="004F48B5">
        <w:rPr>
          <w:rFonts w:ascii="Times New Roman" w:hAnsi="Times New Roman" w:cs="Times New Roman"/>
          <w:sz w:val="26"/>
          <w:szCs w:val="26"/>
        </w:rPr>
        <w:t xml:space="preserve"> </w:t>
      </w:r>
      <w:r w:rsidRPr="004F48B5">
        <w:rPr>
          <w:rFonts w:ascii="Times New Roman" w:hAnsi="Times New Roman" w:cs="Times New Roman"/>
          <w:sz w:val="26"/>
          <w:szCs w:val="26"/>
        </w:rPr>
        <w:t xml:space="preserve">do rozpoznanych potrzeb                                          </w:t>
      </w:r>
      <w:r w:rsidR="00366320" w:rsidRPr="004F48B5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4F48B5">
        <w:rPr>
          <w:rFonts w:ascii="Times New Roman" w:hAnsi="Times New Roman" w:cs="Times New Roman"/>
          <w:sz w:val="26"/>
          <w:szCs w:val="26"/>
        </w:rPr>
        <w:t>d)podejmowanie działań z zakresu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profilaktyki</w:t>
      </w:r>
      <w:r w:rsidRPr="004F48B5">
        <w:rPr>
          <w:rFonts w:ascii="Times New Roman" w:hAnsi="Times New Roman" w:cs="Times New Roman"/>
          <w:sz w:val="26"/>
          <w:szCs w:val="26"/>
        </w:rPr>
        <w:t> uzależnień i innych problemów dzieci</w:t>
      </w:r>
      <w:r w:rsidR="00D575AB">
        <w:rPr>
          <w:rFonts w:ascii="Times New Roman" w:hAnsi="Times New Roman" w:cs="Times New Roman"/>
          <w:sz w:val="26"/>
          <w:szCs w:val="26"/>
        </w:rPr>
        <w:t xml:space="preserve">      </w:t>
      </w:r>
      <w:r w:rsidRPr="004F48B5">
        <w:rPr>
          <w:rFonts w:ascii="Times New Roman" w:hAnsi="Times New Roman" w:cs="Times New Roman"/>
          <w:sz w:val="26"/>
          <w:szCs w:val="26"/>
        </w:rPr>
        <w:t xml:space="preserve"> i młodzieży;                                                                         </w:t>
      </w:r>
      <w:r w:rsidR="00366320" w:rsidRPr="004F48B5">
        <w:rPr>
          <w:rFonts w:ascii="Times New Roman" w:hAnsi="Times New Roman" w:cs="Times New Roman"/>
          <w:sz w:val="26"/>
          <w:szCs w:val="26"/>
        </w:rPr>
        <w:t xml:space="preserve">                   </w:t>
      </w:r>
      <w:r w:rsidRPr="004F48B5">
        <w:rPr>
          <w:rFonts w:ascii="Times New Roman" w:hAnsi="Times New Roman" w:cs="Times New Roman"/>
          <w:sz w:val="26"/>
          <w:szCs w:val="26"/>
        </w:rPr>
        <w:t>e)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minimalizowanie skutków zaburzeń</w:t>
      </w:r>
      <w:r w:rsidRPr="004F48B5">
        <w:rPr>
          <w:rStyle w:val="Pogrubienie"/>
          <w:rFonts w:ascii="Times New Roman" w:hAnsi="Times New Roman" w:cs="Times New Roman"/>
          <w:sz w:val="26"/>
          <w:szCs w:val="26"/>
        </w:rPr>
        <w:t> </w:t>
      </w:r>
      <w:r w:rsidRPr="004F48B5">
        <w:rPr>
          <w:rFonts w:ascii="Times New Roman" w:hAnsi="Times New Roman" w:cs="Times New Roman"/>
          <w:sz w:val="26"/>
          <w:szCs w:val="26"/>
        </w:rPr>
        <w:t xml:space="preserve">rozwojowych, zapobieganie zaburzeniom zachowania oraz inicjowanie różnych form pomocy w środowisku przedszkolnym, szkolnym i pozaszkolnym uczniów; </w:t>
      </w:r>
      <w:r w:rsidR="00366320" w:rsidRPr="004F48B5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</w:t>
      </w:r>
      <w:r w:rsidRPr="004F48B5">
        <w:rPr>
          <w:rFonts w:ascii="Times New Roman" w:hAnsi="Times New Roman" w:cs="Times New Roman"/>
          <w:sz w:val="26"/>
          <w:szCs w:val="26"/>
        </w:rPr>
        <w:t>f) inicjowanie i prowadzenie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działań mediacyjnych i interwencyjnych</w:t>
      </w:r>
      <w:r w:rsidRPr="004F48B5">
        <w:rPr>
          <w:rFonts w:ascii="Times New Roman" w:hAnsi="Times New Roman" w:cs="Times New Roman"/>
          <w:sz w:val="26"/>
          <w:szCs w:val="26"/>
        </w:rPr>
        <w:t> w sytuacjach kryzysowych;</w:t>
      </w:r>
      <w:r w:rsidRPr="004F48B5">
        <w:rPr>
          <w:rFonts w:ascii="Times New Roman" w:hAnsi="Times New Roman" w:cs="Times New Roman"/>
          <w:sz w:val="26"/>
          <w:szCs w:val="26"/>
        </w:rPr>
        <w:br/>
        <w:t>g</w:t>
      </w:r>
      <w:r w:rsidRPr="004F48B5">
        <w:rPr>
          <w:rFonts w:ascii="Times New Roman" w:hAnsi="Times New Roman" w:cs="Times New Roman"/>
          <w:b/>
          <w:bCs/>
          <w:sz w:val="26"/>
          <w:szCs w:val="26"/>
        </w:rPr>
        <w:t>)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pomoc rodzicom i nauczycielom</w:t>
      </w:r>
      <w:r w:rsidRPr="004F48B5">
        <w:rPr>
          <w:rFonts w:ascii="Times New Roman" w:hAnsi="Times New Roman" w:cs="Times New Roman"/>
          <w:sz w:val="26"/>
          <w:szCs w:val="26"/>
        </w:rPr>
        <w:t> w rozpoznawaniu i rozwijaniu indywidualnych możliwości, predyspozycji i uzdolnień uczniów;</w:t>
      </w:r>
      <w:r w:rsidRPr="004F48B5">
        <w:rPr>
          <w:rFonts w:ascii="Times New Roman" w:hAnsi="Times New Roman" w:cs="Times New Roman"/>
          <w:sz w:val="26"/>
          <w:szCs w:val="26"/>
        </w:rPr>
        <w:br/>
        <w:t>8)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wspieranie</w:t>
      </w:r>
      <w:r w:rsidRPr="004F48B5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4F48B5">
        <w:rPr>
          <w:rFonts w:ascii="Times New Roman" w:hAnsi="Times New Roman" w:cs="Times New Roman"/>
          <w:sz w:val="26"/>
          <w:szCs w:val="26"/>
        </w:rPr>
        <w:t>nauczycieli, wychowawców grup wychowawczych i innych specjalistów w:</w:t>
      </w:r>
    </w:p>
    <w:p w14:paraId="65635E6C" w14:textId="77777777" w:rsidR="004F48B5" w:rsidRDefault="0033132A" w:rsidP="004F48B5">
      <w:pPr>
        <w:rPr>
          <w:rFonts w:ascii="Times New Roman" w:hAnsi="Times New Roman" w:cs="Times New Roman"/>
          <w:sz w:val="26"/>
          <w:szCs w:val="26"/>
        </w:rPr>
      </w:pPr>
      <w:r w:rsidRPr="004F48B5">
        <w:rPr>
          <w:rFonts w:ascii="Times New Roman" w:hAnsi="Times New Roman" w:cs="Times New Roman"/>
          <w:sz w:val="26"/>
          <w:szCs w:val="26"/>
        </w:rPr>
        <w:t>a)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rozpoznawaniu indywidualnych potrzeb rozwojowych i edukacyjnych</w:t>
      </w:r>
      <w:r w:rsidRPr="004F48B5">
        <w:rPr>
          <w:rFonts w:ascii="Times New Roman" w:hAnsi="Times New Roman" w:cs="Times New Roman"/>
          <w:sz w:val="26"/>
          <w:szCs w:val="26"/>
        </w:rPr>
        <w:t> oraz możliwości psychofizycznych uczniów w celu określenia mocnych stron, predyspozycji, zainteresowań i uzdolnień uczniów oraz przyczyn niepowodzeń edukacyjnych lub trudności w funkcjonowaniu uczniów, w tym barier i ograniczeń utrudniających funkcjonowanie ucznia i jego uczestnictwo w życiu przedszkola, szkoły i placówki,</w:t>
      </w:r>
    </w:p>
    <w:p w14:paraId="1CD8E6D4" w14:textId="5DFAD352" w:rsidR="0033132A" w:rsidRPr="004F48B5" w:rsidRDefault="0033132A" w:rsidP="004F48B5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4F48B5">
        <w:rPr>
          <w:rFonts w:ascii="Times New Roman" w:hAnsi="Times New Roman" w:cs="Times New Roman"/>
          <w:sz w:val="26"/>
          <w:szCs w:val="26"/>
        </w:rPr>
        <w:br/>
        <w:t>b) udzielaniu </w:t>
      </w:r>
      <w:r w:rsidRPr="004F48B5">
        <w:rPr>
          <w:rStyle w:val="Pogrubienie"/>
          <w:rFonts w:ascii="Times New Roman" w:hAnsi="Times New Roman" w:cs="Times New Roman"/>
          <w:b w:val="0"/>
          <w:bCs w:val="0"/>
          <w:sz w:val="26"/>
          <w:szCs w:val="26"/>
        </w:rPr>
        <w:t>pomocy psychologiczno-pedagogicznej</w:t>
      </w:r>
      <w:r w:rsidR="008E05AE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48EA3234" w14:textId="77777777" w:rsidR="004F48B5" w:rsidRPr="004F48B5" w:rsidRDefault="004F48B5" w:rsidP="0033132A">
      <w:pPr>
        <w:pStyle w:val="Nagwek2"/>
        <w:spacing w:after="120" w:afterAutospacing="0"/>
        <w:jc w:val="both"/>
        <w:rPr>
          <w:color w:val="000000" w:themeColor="text1"/>
          <w:sz w:val="26"/>
          <w:szCs w:val="26"/>
        </w:rPr>
      </w:pPr>
      <w:bookmarkStart w:id="16" w:name="_Toc114046746"/>
    </w:p>
    <w:p w14:paraId="0016130E" w14:textId="46248783" w:rsidR="004E7A88" w:rsidRPr="00F030C1" w:rsidRDefault="004E7A88" w:rsidP="0033132A">
      <w:pPr>
        <w:pStyle w:val="Nagwek2"/>
        <w:spacing w:after="120" w:afterAutospacing="0"/>
        <w:jc w:val="both"/>
        <w:rPr>
          <w:color w:val="000000" w:themeColor="text1"/>
          <w:sz w:val="28"/>
          <w:szCs w:val="28"/>
        </w:rPr>
      </w:pPr>
      <w:bookmarkStart w:id="17" w:name="_Toc210213038"/>
      <w:r w:rsidRPr="00F030C1">
        <w:rPr>
          <w:color w:val="000000" w:themeColor="text1"/>
          <w:sz w:val="28"/>
          <w:szCs w:val="28"/>
        </w:rPr>
        <w:t xml:space="preserve">Rozdział </w:t>
      </w:r>
      <w:r w:rsidR="00C9757D" w:rsidRPr="00F030C1">
        <w:rPr>
          <w:color w:val="000000" w:themeColor="text1"/>
          <w:sz w:val="28"/>
          <w:szCs w:val="28"/>
        </w:rPr>
        <w:t>5</w:t>
      </w:r>
      <w:r w:rsidRPr="00F030C1">
        <w:rPr>
          <w:color w:val="000000" w:themeColor="text1"/>
          <w:sz w:val="28"/>
          <w:szCs w:val="28"/>
        </w:rPr>
        <w:t xml:space="preserve"> - Nauczanie indywidualne</w:t>
      </w:r>
      <w:bookmarkEnd w:id="16"/>
      <w:bookmarkEnd w:id="17"/>
    </w:p>
    <w:p w14:paraId="69E5AD1E" w14:textId="77777777" w:rsidR="00DE7AA7" w:rsidRPr="00F030C1" w:rsidRDefault="00DE7AA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B2F381C" w14:textId="77777777" w:rsidR="004E7A88" w:rsidRPr="00F030C1" w:rsidRDefault="00C81689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34</w:t>
      </w:r>
    </w:p>
    <w:p w14:paraId="4D8853F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20A747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Uczniów, którym stan zdrowia uniemożliwia lub zn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acznie utrudnia uczęszczanie do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szkoły obejmuje się indywidualnym nauczaniem. </w:t>
      </w:r>
    </w:p>
    <w:p w14:paraId="6621C5A0" w14:textId="63AD2D5C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5B161F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5B161F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Indywidualne nauczanie organizuje dyrektor szkoły na wniosek rodziców (prawnych opiekunów) i na podstawie orzeczenia wydanego przez zespół orzekający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w publicznej Poradni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–Pedagogicznej, w tym poradni specjalistycznej. Dyrektor organizuje indywidualne nauczanie w sposób zapew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niający wykonanie określonych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orzeczeniu zaleceń dotyczących warunków realizacji potrzeb edukacyjnych ucznia. </w:t>
      </w:r>
    </w:p>
    <w:p w14:paraId="38A77C4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Zajęcia indywidualnego nauczania przydziela dyrek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tor nauczycielom zatrudnionym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placówce, zgodnie z posiadanymi kwalifikacjami. </w:t>
      </w:r>
    </w:p>
    <w:p w14:paraId="0C573830" w14:textId="4A33C8F1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uzasadnionych przypadkach dyrektor może powierzyć prowadzenie zajęć indywidualnego nauczania nauczycielowi zatrudnionemu spoza placówki. Może to nastąpić w sytuacji braku nauczyciela do nauczania odpowiedniej edukacji, znacznej odległości miejsca prowadzenia zajęć od siedziby szkoły lub w związku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trudnościami dojazdu nauczyciela na zajęcia. </w:t>
      </w:r>
    </w:p>
    <w:p w14:paraId="09134A1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Zajęcia indywidualnego nauczania prowadzi się w miejsc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 pobytu ucznia oraz zgodnie ze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wskazaniami w orzeczeniu. </w:t>
      </w:r>
    </w:p>
    <w:p w14:paraId="440E97E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W przypadku, gdy w orzeczeniu wskazano możliwość prowadzenia zajęć indywidualnego nauczania w odrębnym pomieszczeniu w szkole, dyrektor realizuje to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zalecenie pod warunkiem spełnienia łącznie dwóch warunków: </w:t>
      </w:r>
    </w:p>
    <w:p w14:paraId="7EE6EF5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w orzeczeniu wskazano taką możliwość; </w:t>
      </w:r>
    </w:p>
    <w:p w14:paraId="7C795FD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szkoła dysponuje pomieszczeniami na prowadzenie indywidualnych zajęć. </w:t>
      </w:r>
    </w:p>
    <w:p w14:paraId="575F40A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W indywidualnym nauczaniu realizuje się treści wynikające z podstawy kształcenia ogólnego dostosowane do potrzeb i możliwości psychofizycznych ucznia, a także miejsca, w których zajęcia są organizowane. </w:t>
      </w:r>
    </w:p>
    <w:p w14:paraId="7C41313E" w14:textId="4E1E9303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wniosek nauczyciela prowadzącego zajęcia indywidualnego nauczania, dyrektor może zezwolić na odstąpienie od realizacji niektórych treści wynikających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podstawy programowej, stosownie do możliwości psychofiz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ycznych ucznia oraz warunków,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których zajęcia są realizowane. </w:t>
      </w:r>
    </w:p>
    <w:p w14:paraId="6C0B1626" w14:textId="496E0695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9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Wniosek, o którym mowa w ust. 8 składa się w formie pisemnej wraz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uzasadnieniem. Wniosek, o którym mowa w ust. 8, dyrektor szkoły akceptuje  własnoręcznym podpisem. </w:t>
      </w:r>
    </w:p>
    <w:p w14:paraId="005DAF1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10.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podstawie orzeczenia, dyrektor ustala zakres, miejsce i czas prowadzenia zajęć indywidualnego n</w:t>
      </w:r>
      <w:r w:rsidR="0057726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auczania.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Zajęcia organizowane w ramach pomocy psychologiczno-pedagogicznej nie wchodzą w wymiar godzin indywidualnego nauczania. </w:t>
      </w:r>
    </w:p>
    <w:p w14:paraId="2513900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01730E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Tygodniowy wymiar godzin zajęć indywidualnego nauczania realizowanego bezpośrednio  wynosi: </w:t>
      </w:r>
    </w:p>
    <w:p w14:paraId="7A8921A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dla uczniów klasy I-III - od 6 do 8 prowadzonych w co najmniej 2 dniach; </w:t>
      </w:r>
    </w:p>
    <w:p w14:paraId="79DBF17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dla uczniów klasy IV- VI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od 8 do 10 prowadzonych w co najmniej 3 dniach </w:t>
      </w:r>
    </w:p>
    <w:p w14:paraId="05CBED5B" w14:textId="56448496" w:rsidR="004E7A88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12</w:t>
      </w:r>
      <w:r w:rsidR="005B161F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Uczniom objętym indywidualnym nauczaniem, którym stan zdrowia znacznie utrudnia uczęszczanie do szkoły, w celu ich integracji ze środowiskiem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zapewnienia im pełnego osobowego rozwoju, dyrektor w miarę posiadanych możliwości i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uwzględniając zalecenia zawarte w orzeczeniu oraz aktualny stan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zd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rowia ucznia umożliwia udział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zajęciach rozwijających </w:t>
      </w:r>
      <w:r w:rsidR="0057726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zainteresowania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</w:t>
      </w:r>
      <w:r w:rsidR="0057726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uzdolnienia oraz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uroczystościach i imprezach szkolnych.</w:t>
      </w:r>
    </w:p>
    <w:p w14:paraId="7B5D5E4C" w14:textId="77777777" w:rsidR="004E7A88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13</w:t>
      </w:r>
      <w:r w:rsidR="005B161F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Zakończenie indywidualnego nauczania następuje na wniosek rodzica lub opiekuna prawnego albo pełnoletniego ucznia. Do wniosku musi być załączone zaświadczenie lekarskie, z którego wynika, że stan zdrowia ucznia umożliwia uczęszczanie na zajęcia do szkoły.</w:t>
      </w:r>
    </w:p>
    <w:p w14:paraId="47F78A30" w14:textId="77777777" w:rsidR="00DE7AA7" w:rsidRPr="00F030C1" w:rsidRDefault="00DE7AA7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E7D2196" w14:textId="77777777" w:rsidR="004E7A88" w:rsidRPr="00F030C1" w:rsidRDefault="004E7A88" w:rsidP="005B161F">
      <w:pPr>
        <w:pStyle w:val="Nagwek1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18" w:name="_Toc114046747"/>
      <w:bookmarkStart w:id="19" w:name="_Toc210213039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III - Organ</w:t>
      </w:r>
      <w:r w:rsidR="002D43EC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y</w:t>
      </w:r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szkoły</w:t>
      </w:r>
      <w:bookmarkEnd w:id="18"/>
      <w:bookmarkEnd w:id="19"/>
    </w:p>
    <w:p w14:paraId="217E62A4" w14:textId="77777777" w:rsidR="00CC4849" w:rsidRPr="00F030C1" w:rsidRDefault="00CC484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89AFDD4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35</w:t>
      </w:r>
    </w:p>
    <w:p w14:paraId="3D08761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Organami szkoły są: </w:t>
      </w:r>
    </w:p>
    <w:p w14:paraId="08A76CE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Dyrektor Szkoły; </w:t>
      </w:r>
    </w:p>
    <w:p w14:paraId="1A08DEB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Rada Pedagogiczna; </w:t>
      </w:r>
    </w:p>
    <w:p w14:paraId="6155BAD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Rada Rodziców; </w:t>
      </w:r>
    </w:p>
    <w:p w14:paraId="30ECF30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Samorząd Uczniowski. </w:t>
      </w:r>
    </w:p>
    <w:p w14:paraId="0D349DE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69B5807" w14:textId="77777777" w:rsidR="004E7A88" w:rsidRPr="00F030C1" w:rsidRDefault="0050324C" w:rsidP="00E67167">
      <w:pPr>
        <w:autoSpaceDE w:val="0"/>
        <w:autoSpaceDN w:val="0"/>
        <w:adjustRightInd w:val="0"/>
        <w:spacing w:after="120" w:line="240" w:lineRule="auto"/>
        <w:ind w:left="340" w:hanging="340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36</w:t>
      </w:r>
    </w:p>
    <w:p w14:paraId="008CD099" w14:textId="77777777" w:rsidR="00CC4849" w:rsidRPr="00F030C1" w:rsidRDefault="00CC4849" w:rsidP="00B03772">
      <w:pPr>
        <w:autoSpaceDE w:val="0"/>
        <w:autoSpaceDN w:val="0"/>
        <w:adjustRightInd w:val="0"/>
        <w:spacing w:after="120" w:line="240" w:lineRule="auto"/>
        <w:ind w:left="340" w:hanging="1276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52B3F12" w14:textId="77777777" w:rsidR="0001730E" w:rsidRPr="00F030C1" w:rsidRDefault="004E7A88" w:rsidP="00B03772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Każ</w:t>
      </w:r>
      <w:r w:rsidR="00CC484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 z wymienionych organów w § 35</w:t>
      </w:r>
      <w:r w:rsidR="00546C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działa zgodnie z ustawą prawo oświatowe</w:t>
      </w:r>
      <w:r w:rsidR="0001730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71F65F0" w14:textId="77777777" w:rsidR="0001730E" w:rsidRPr="00F030C1" w:rsidRDefault="004E7A88" w:rsidP="00B03772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Organy kolegialne funkcjonują według odrębnych re</w:t>
      </w:r>
      <w:r w:rsidR="00B6210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gulaminów, uchwalonych przez te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organy. </w:t>
      </w:r>
    </w:p>
    <w:p w14:paraId="6A9689B4" w14:textId="77777777" w:rsidR="004E7A88" w:rsidRDefault="004E7A88" w:rsidP="00B03772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Regulaminy te nie mogą być sprzeczne ze statutem szkoły. </w:t>
      </w:r>
    </w:p>
    <w:p w14:paraId="1EC3DEBF" w14:textId="53BF185E" w:rsidR="00F76C4C" w:rsidRDefault="00F76C4C" w:rsidP="00B03772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Organem wyższego stopnia w rozumieniu Kodeksu postępowania administracyjnego, w stosunku do decyzji wydawanych przez dyrektora w sprawach z zakresu obowiązku szkolnego uczniów, jest Mazowiecki Kurator Oświaty.</w:t>
      </w:r>
    </w:p>
    <w:p w14:paraId="320EFCE2" w14:textId="77777777" w:rsidR="00F76C4C" w:rsidRPr="00F030C1" w:rsidRDefault="00F76C4C" w:rsidP="00F76C4C">
      <w:pPr>
        <w:pStyle w:val="Akapitzlist"/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C2DBAEC" w14:textId="77777777" w:rsidR="00AA5D67" w:rsidRPr="00F030C1" w:rsidRDefault="00AA5D67" w:rsidP="005B161F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7168C53A" w14:textId="77777777" w:rsidR="00DE7AA7" w:rsidRDefault="00DE7AA7" w:rsidP="00B03772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164010DB" w14:textId="77777777" w:rsidR="008E05AE" w:rsidRDefault="008E05AE" w:rsidP="00B03772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7154435F" w14:textId="77777777" w:rsidR="008E05AE" w:rsidRPr="00F030C1" w:rsidRDefault="008E05AE" w:rsidP="00B03772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5B632593" w14:textId="77777777" w:rsidR="0071055A" w:rsidRPr="00F030C1" w:rsidRDefault="0071055A" w:rsidP="00B03772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05A55AA3" w14:textId="77777777" w:rsidR="005C2838" w:rsidRPr="00F030C1" w:rsidRDefault="005C2838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  <w:bookmarkStart w:id="20" w:name="_Toc114046748"/>
      <w:bookmarkStart w:id="21" w:name="_Toc210213040"/>
      <w:r w:rsidRPr="00F030C1">
        <w:rPr>
          <w:color w:val="000000" w:themeColor="text1"/>
          <w:sz w:val="28"/>
          <w:szCs w:val="28"/>
        </w:rPr>
        <w:lastRenderedPageBreak/>
        <w:t xml:space="preserve">Rozdział </w:t>
      </w:r>
      <w:r w:rsidR="00406585" w:rsidRPr="00F030C1">
        <w:rPr>
          <w:color w:val="000000" w:themeColor="text1"/>
          <w:sz w:val="28"/>
          <w:szCs w:val="28"/>
        </w:rPr>
        <w:t>1</w:t>
      </w:r>
      <w:r w:rsidRPr="00F030C1">
        <w:rPr>
          <w:color w:val="000000" w:themeColor="text1"/>
          <w:sz w:val="28"/>
          <w:szCs w:val="28"/>
        </w:rPr>
        <w:t xml:space="preserve"> -</w:t>
      </w:r>
      <w:r w:rsidR="00406585" w:rsidRPr="00F030C1">
        <w:rPr>
          <w:color w:val="000000" w:themeColor="text1"/>
          <w:sz w:val="28"/>
          <w:szCs w:val="28"/>
        </w:rPr>
        <w:t xml:space="preserve"> Dyrektor szkoły</w:t>
      </w:r>
      <w:bookmarkEnd w:id="20"/>
      <w:bookmarkEnd w:id="21"/>
    </w:p>
    <w:p w14:paraId="3392D7B6" w14:textId="77777777" w:rsidR="0014452F" w:rsidRPr="00F030C1" w:rsidRDefault="0050324C" w:rsidP="00D97346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37</w:t>
      </w:r>
    </w:p>
    <w:p w14:paraId="236A394F" w14:textId="77777777" w:rsidR="004E7A88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szkoły: </w:t>
      </w:r>
    </w:p>
    <w:p w14:paraId="3D255D8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kieruje szkołą jako jednostką </w:t>
      </w:r>
      <w:r w:rsidR="00546C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organizacyjną gminy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</w:p>
    <w:p w14:paraId="5D819EA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jest osobą działającą w imieniu pracodawcy; </w:t>
      </w:r>
    </w:p>
    <w:p w14:paraId="50AFE5E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jest organem nadzoru pedagogicznego; </w:t>
      </w:r>
    </w:p>
    <w:p w14:paraId="0714819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jest przewodniczącym Rady Pedagogicznej; </w:t>
      </w:r>
    </w:p>
    <w:p w14:paraId="38BCB5E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wykonuje zadania administracji publicznej w zakresie określonym ustawą. </w:t>
      </w:r>
    </w:p>
    <w:p w14:paraId="3A9A56C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DFFC232" w14:textId="77777777" w:rsidR="00577265" w:rsidRPr="00F030C1" w:rsidRDefault="0057726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7C9D0F4" w14:textId="77777777" w:rsidR="005B161F" w:rsidRPr="00F030C1" w:rsidRDefault="0050324C" w:rsidP="002909F5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38</w:t>
      </w:r>
    </w:p>
    <w:p w14:paraId="446203D9" w14:textId="77777777" w:rsidR="00546C1F" w:rsidRPr="00F030C1" w:rsidRDefault="00546C1F" w:rsidP="005B161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 kieruje bieżącą działalnością szkoły, reprezentuje ją na zewnątrz. </w:t>
      </w:r>
    </w:p>
    <w:p w14:paraId="7F3A6230" w14:textId="602C264B" w:rsidR="00546C1F" w:rsidRPr="00F030C1" w:rsidRDefault="005B161F" w:rsidP="005B161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Jest bezpośrednim przełożonym wszystkich pracowników zatrudnionych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</w:t>
      </w:r>
      <w:r w:rsidR="00EA146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Szkole Podstawowej im</w:t>
      </w:r>
      <w:r w:rsidR="00EA146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Janusza Korczaka w Szydłówce</w:t>
      </w:r>
      <w:r w:rsidR="00546C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7DD5BAC7" w14:textId="77777777" w:rsidR="0001730E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B6B6180" w14:textId="77777777" w:rsidR="0001730E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188330F" w14:textId="77777777" w:rsidR="004E7A88" w:rsidRPr="00F030C1" w:rsidRDefault="0050324C" w:rsidP="002909F5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39</w:t>
      </w:r>
    </w:p>
    <w:p w14:paraId="511B8BD5" w14:textId="77777777" w:rsidR="004E7A88" w:rsidRPr="00F030C1" w:rsidRDefault="004E7A88" w:rsidP="005B161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Ogólny zakres kompetencji, zadań i obowiązków dy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rektora szkoły określa ustawa 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prawo oświatowe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inne przepisy szczegółowe. </w:t>
      </w:r>
    </w:p>
    <w:p w14:paraId="28D04BDD" w14:textId="77777777" w:rsidR="004452FB" w:rsidRPr="00F030C1" w:rsidRDefault="004452FB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9FB1CD3" w14:textId="77777777" w:rsidR="004E7A88" w:rsidRPr="00F030C1" w:rsidRDefault="0050324C" w:rsidP="002909F5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40</w:t>
      </w:r>
    </w:p>
    <w:p w14:paraId="118DA5B2" w14:textId="77777777" w:rsidR="004E7A88" w:rsidRPr="00F030C1" w:rsidRDefault="0001730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szkoły: </w:t>
      </w:r>
    </w:p>
    <w:p w14:paraId="021A4561" w14:textId="77777777" w:rsidR="004E7A88" w:rsidRPr="00F030C1" w:rsidRDefault="005B161F" w:rsidP="00B03772">
      <w:pPr>
        <w:pStyle w:val="Akapitzlist"/>
        <w:numPr>
          <w:ilvl w:val="3"/>
          <w:numId w:val="61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ieruje działalnością dydaktycz</w:t>
      </w:r>
      <w:r w:rsidR="004452F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ną, wychowawczą i opiekuńczą, a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szczególności: </w:t>
      </w:r>
    </w:p>
    <w:p w14:paraId="44E4580E" w14:textId="77777777" w:rsidR="004E7A88" w:rsidRPr="00F030C1" w:rsidRDefault="004E7A88" w:rsidP="00B03772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kształtuje twórczą atmosferę pracy, stwarza warunki sprzyjające podnoszeniu jej jakości pracy; </w:t>
      </w:r>
    </w:p>
    <w:p w14:paraId="0712E550" w14:textId="730AF564" w:rsidR="004E7A88" w:rsidRPr="00F030C1" w:rsidRDefault="004E7A88" w:rsidP="00B03772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przewodniczy Radzie Pedagogicznej, przygotowuje i prowadzi posiedzenia rady oraz jest odpowiedzialny za zawiadomienie wszystkich jej członków o terminie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porządku zebrania zgodnie z 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</w:rPr>
        <w:t>Regulaminem Rady Pedagogicznej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</w:p>
    <w:p w14:paraId="7AF3D878" w14:textId="77777777" w:rsidR="004E7A88" w:rsidRPr="00F030C1" w:rsidRDefault="004E7A88" w:rsidP="00B03772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realizuje uchwały Rady Pedagogicznej podjęte w ramach jej kompetencji stanowiących; </w:t>
      </w:r>
    </w:p>
    <w:p w14:paraId="77C46C73" w14:textId="77777777" w:rsidR="004E7A88" w:rsidRPr="00F030C1" w:rsidRDefault="004E7A88" w:rsidP="00B03772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wstrzymuje wykonanie uchwał Rady Pedagogicznej niezgodnych z prawem i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zawiadamia o tym organ prowadzący i nadzorujący</w:t>
      </w:r>
      <w:r w:rsidR="00FE76A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45817788" w14:textId="77777777" w:rsidR="004E7A88" w:rsidRPr="00F030C1" w:rsidRDefault="004E7A88" w:rsidP="00B03772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sprawuje nadzór pedagogiczny zgodnie z odrębnymi przepisami; </w:t>
      </w:r>
    </w:p>
    <w:p w14:paraId="12D36AB6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przedkłada Radzie Pedagogicznej nie rzadziej niż dwa razy w ciągu roku ogólne wnioski wynikające z nadzoru pedagogicznego oraz informacje o działalności szkoły; </w:t>
      </w:r>
    </w:p>
    <w:p w14:paraId="53B17479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dba o autorytet członków Rady Pedagogicznej, ochronę praw i godności nauczyciela; </w:t>
      </w:r>
    </w:p>
    <w:p w14:paraId="59CE342D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podaje do publicznej wiadomości do końca zajęć dydaktycznych szkolny zestaw podręczników, który będzie obowiązywał w szkole podstawowej od początku następnego roku szkolnego; </w:t>
      </w:r>
    </w:p>
    <w:p w14:paraId="56B4839B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dokonuje zakupu podręczników, materiałów edukacyjnych i materiałów ćwiczeniowych w ramach dotacji celowej właściwego ministerstwa; </w:t>
      </w:r>
    </w:p>
    <w:p w14:paraId="6629A24E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współpracuje z Radą Pedagogiczną,  Radą Rodziców, i S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amorządem Uczniowskim</w:t>
      </w:r>
      <w:r w:rsidR="00FE76A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664471BC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organizuje pomoc psychologiczno-pedagogiczną w formach i na zasadach określonych w statucie;</w:t>
      </w:r>
    </w:p>
    <w:p w14:paraId="6ACC2C9C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porozumieniu z organem prowadzącym organizuje uczniom nauczanie indywidualne na zasadach określonych w statucie; </w:t>
      </w:r>
    </w:p>
    <w:p w14:paraId="35D84B6B" w14:textId="32327061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283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kontroluje spełnianie obowiązku szkolnego przez zamieszk</w:t>
      </w:r>
      <w:r w:rsidR="004D5D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ałe w obwodzie szkoły dzieci.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przypadku niespełnienia obowiązku szkolnego tj. opuszc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zenie co najmniej 50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% zajęć w miesiącu, dyrektor wszczyna postępowanie egzekucyjne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trybie przepisów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postępowaniu egzekucyjnym w administracji; </w:t>
      </w:r>
    </w:p>
    <w:p w14:paraId="45D20D54" w14:textId="75EC1305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283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dopuszcza do użytku szkolnego programy nauczania, po zaopiniowaniu ich przez Radę Pedagogiczną. Dyrektor szkoły jest odpowiedzialny za uwzględnienie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zestawie programów nauczania całości podstawy programowej kształcenia ogólnego; </w:t>
      </w:r>
    </w:p>
    <w:p w14:paraId="265637F8" w14:textId="77777777" w:rsidR="004E7A88" w:rsidRPr="00F030C1" w:rsidRDefault="004E7A88" w:rsidP="005B161F">
      <w:pPr>
        <w:pStyle w:val="Akapitzlist"/>
        <w:numPr>
          <w:ilvl w:val="2"/>
          <w:numId w:val="62"/>
        </w:numPr>
        <w:autoSpaceDE w:val="0"/>
        <w:autoSpaceDN w:val="0"/>
        <w:adjustRightInd w:val="0"/>
        <w:spacing w:after="120" w:line="240" w:lineRule="auto"/>
        <w:ind w:left="283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powołuje spośród nauczycieli i specjalistów zatrudnionych w szkole zespoły przedmiotowe, problemowo-zadaniowe i zespoły ds. pomocy psychologiczno-pedagogicznej. </w:t>
      </w:r>
    </w:p>
    <w:p w14:paraId="54ADE083" w14:textId="77777777" w:rsidR="00032CB9" w:rsidRPr="00F030C1" w:rsidRDefault="005B161F" w:rsidP="00B03772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odpowiada za właściwą organizację 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egzaminu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zewnętrznego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(organizuje i nadzoruje prawidłowy przebieg egzaminów ósmoklasistów na zakończenie nauki w klasie VIII szkoły podstawowej); </w:t>
      </w:r>
    </w:p>
    <w:p w14:paraId="2D8ADD01" w14:textId="77777777" w:rsidR="004E7A88" w:rsidRPr="00F030C1" w:rsidRDefault="009529EC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prowadzi ewidencję spełniania obowiązku szkolnego w formie księgi uczniów prowadzonych na zasadach określonych odrębnych przepisach </w:t>
      </w:r>
    </w:p>
    <w:p w14:paraId="434D39EB" w14:textId="655CC0AB" w:rsidR="004E7A88" w:rsidRPr="00F030C1" w:rsidRDefault="00032CB9" w:rsidP="00B03772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stwarz</w:t>
      </w:r>
      <w:r w:rsidR="00982C7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 warunki do działania w szko</w:t>
      </w:r>
      <w:r w:rsidR="000061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ły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wolontariuszy, stowar</w:t>
      </w:r>
      <w:r w:rsidR="004065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zyszeń i innych organizacji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w szczególności organizacji harcerskich, których celem statutowym jest działalność wychowawcza lub rozszerzenie i wzbogacenie form działalności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dydaktycznej, wychowawczej, opieku</w:t>
      </w:r>
      <w:r w:rsidR="004D5D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ń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czej i innowacyjnej szkoły</w:t>
      </w:r>
    </w:p>
    <w:p w14:paraId="04B3BBF3" w14:textId="77777777" w:rsidR="004E7A88" w:rsidRPr="00F030C1" w:rsidRDefault="00032CB9" w:rsidP="00B03772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)współpracuje z pielęgniarką sprawującą profilaktyczną </w:t>
      </w:r>
      <w:r w:rsidR="004D5D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opiekę zdrowotną nad dziećmi,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tym udostępnia imię, nazwisko i numer PESEL ucznia 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celem właściwej  realizacji tej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opieki</w:t>
      </w:r>
      <w:r w:rsidR="00FE76A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7E3E0901" w14:textId="77777777" w:rsidR="004E7A88" w:rsidRPr="00F030C1" w:rsidRDefault="00032CB9" w:rsidP="00B03772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)odpowiada za realizację zaleceń wynikających  z orzeczenia o potrzebie kształcenia specjalnego</w:t>
      </w:r>
      <w:r w:rsidR="00FE76A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2CEC604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2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Organizuje działalność szkoły, a w szczególności: </w:t>
      </w:r>
    </w:p>
    <w:p w14:paraId="03355EE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opracowuje do 21 kwietnia arkusz organizacyjny na kolejny rok szkolny; </w:t>
      </w:r>
    </w:p>
    <w:p w14:paraId="3185993C" w14:textId="77777777" w:rsidR="004E7A88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przydziela nauczycielom stałe prace i zajęcia w ramach wynagrodzenia zasadniczego oraz dodatkowo płatnych zajęć dydaktyczno- wychowawczych lub opiekuńczych; </w:t>
      </w:r>
    </w:p>
    <w:p w14:paraId="6D544ED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określa i ustala sposoby dokumentowania pracy dydaktyczno-wychowawczej; </w:t>
      </w:r>
    </w:p>
    <w:p w14:paraId="5660855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wyznacza w miarę potrzeb w wymiarze i na zasadach ustalonym w odrębnych przepisach dni wolne od zajęć; </w:t>
      </w:r>
    </w:p>
    <w:p w14:paraId="4FE907B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informuje nauczycieli, rodziców i uczniów do 30 września o ustalonych dniach wolnych; </w:t>
      </w:r>
    </w:p>
    <w:p w14:paraId="39DADE63" w14:textId="77777777" w:rsidR="004E7A88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odwołuje zajęcia dydaktyczno-wychowawcze w sytuacjach, gdy występuje zagrożenie zdrowia uczniów; </w:t>
      </w:r>
    </w:p>
    <w:p w14:paraId="1C92580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7) zawiesza, za zgodą organu prowadzącego, za</w:t>
      </w:r>
      <w:r w:rsidR="0057726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jęcia dydaktyczno-wychowawcze w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sytuacjach wystąpienia w kolejnych w dwóch dniach poprzedzających zawieszenie zajęć tempera</w:t>
      </w:r>
      <w:r w:rsidR="004065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tury -15°C, mierzonej 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21.00. Określone warunki pogodowe nie są bezwzględnym czynnikiem determinującym decyzje dyrektora szkoły; </w:t>
      </w:r>
    </w:p>
    <w:p w14:paraId="3548CDA1" w14:textId="77777777" w:rsidR="004E7A88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zapewnia odpowiednie warunki do jak najpełniejsz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ej realizacji zadań szkoły, a 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szczególności należytego stanu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higieniczno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–sanitarnego, bezpiecznych warunków pobytu uczniów w budynku szkolnym i placu szkolnym; </w:t>
      </w:r>
    </w:p>
    <w:p w14:paraId="45056A5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9) dba o właściwe wyposażenie szkoły w sprzęt i pomoce dydaktyczne; </w:t>
      </w:r>
    </w:p>
    <w:p w14:paraId="7BCD3EB4" w14:textId="77777777" w:rsidR="004E7A88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10)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dysponuje środkami finansowymi określonymi w planie finansowym szkoły; ponosi odpowiedzialność za ich prawidłowe wykorzystanie; </w:t>
      </w:r>
    </w:p>
    <w:p w14:paraId="0BEB7AF3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dokonuje co najmniej raz w ciągu roku przeglądu technicznego budynku i stanu technicznego urządzeń na szkolnym boisku; </w:t>
      </w:r>
    </w:p>
    <w:p w14:paraId="63D883FB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12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 zgodą organu prowadzącego i w uzasadnionych potrzebach organizacyjnych szkoły tworzy stanowisko wicedyrektora lub inne stanowiska kierownicze; </w:t>
      </w:r>
    </w:p>
    <w:p w14:paraId="044C2DDF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13</w:t>
      </w:r>
      <w:r w:rsidR="005B16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organizuje prace </w:t>
      </w:r>
      <w:proofErr w:type="spellStart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konserwacyjno</w:t>
      </w:r>
      <w:proofErr w:type="spellEnd"/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remontowe oraz powołuje komisje przetargowe; </w:t>
      </w:r>
    </w:p>
    <w:p w14:paraId="798876E3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14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 powołuje komisję w celu dokonania inwentaryzacji majątku szkoły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0345C91F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15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odpowiada za prowadzenie, przechowywanie i archiwizację dokumentacji szkoły zgodnie z odrębnymi przepisami; </w:t>
      </w:r>
    </w:p>
    <w:p w14:paraId="2741580B" w14:textId="77777777" w:rsidR="004E7A88" w:rsidRPr="00F030C1" w:rsidRDefault="00E7675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16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 organizuje i sprawuje kontrolę zarządczą zgodnie z ustawą o finansach publicznych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</w:p>
    <w:p w14:paraId="10DB772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Prowadzi sprawy kadrowe i socjalne pracowników, a w szczególności: </w:t>
      </w:r>
    </w:p>
    <w:p w14:paraId="4E77569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nawiązuje i rozwiązuje stosunek pracy z nauczycielami i innymi pracownikami szkoły; </w:t>
      </w:r>
    </w:p>
    <w:p w14:paraId="5341612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powierza pełnienie funkcji wicedyrektorowi i innym pracownikom na stanowiskach kierowniczych; </w:t>
      </w:r>
    </w:p>
    <w:p w14:paraId="0E39ED6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dokonuje oceny pracy nauczycieli i okresowych ocen 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innych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pracowników </w:t>
      </w:r>
      <w:r w:rsidR="00C07FE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szkoły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oparciu o opracowane kryteria oceny; </w:t>
      </w:r>
    </w:p>
    <w:p w14:paraId="5F54DA56" w14:textId="77777777" w:rsidR="004E7A88" w:rsidRPr="00F030C1" w:rsidRDefault="005B161F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dokonuje oceny dorobku zawodowego za okres stażu na stopień awansu zawodowego; </w:t>
      </w:r>
    </w:p>
    <w:p w14:paraId="5548FA3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5) przyznaje nagrody dyrektora oraz wymierza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kary porządkowe nauczycielom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pracownikom administracji i obsługi szkoły; </w:t>
      </w:r>
    </w:p>
    <w:p w14:paraId="6BB5170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6) występuje z wnioskami o odznaczenia, nagrody i inn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 wyróżnienia dla nauczycieli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pracowników; </w:t>
      </w:r>
    </w:p>
    <w:p w14:paraId="1D41671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7) u</w:t>
      </w:r>
      <w:r w:rsidR="00EA146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dziela urlopów zgodnie z 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KP,</w:t>
      </w:r>
    </w:p>
    <w:p w14:paraId="711BFD5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załatwia sprawy osobowe nauczycieli i pracowników niebędących nauczycielami; </w:t>
      </w:r>
    </w:p>
    <w:p w14:paraId="59D40B9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9) wydaje świadectwa pracy i opinie wymagane prawem; </w:t>
      </w:r>
    </w:p>
    <w:p w14:paraId="36CC7C70" w14:textId="77777777" w:rsidR="004E7A88" w:rsidRPr="00F030C1" w:rsidRDefault="004E7A88" w:rsidP="00B03772">
      <w:pPr>
        <w:pStyle w:val="Default"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10) wydaje decyzje o nadaniu stopnia nauczyciela kontraktowego; </w:t>
      </w:r>
    </w:p>
    <w:p w14:paraId="5DCEA875" w14:textId="77777777" w:rsidR="004E7A88" w:rsidRPr="00F030C1" w:rsidRDefault="00EA146F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określa zakresy obowiązków, uprawnień i odpowiedzialności na stanowiskach pracy; </w:t>
      </w:r>
    </w:p>
    <w:p w14:paraId="5C216D3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Sprawuje opiekę nad uczniami: </w:t>
      </w:r>
    </w:p>
    <w:p w14:paraId="0966BEB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 tworzy warunki do samorzą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dności, współpracuje z Samorządem Uczniowskim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</w:p>
    <w:p w14:paraId="45AFBBD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egzekwuje przestrzeganie przez uczniów i nauczycieli postanowień statutu szkoły; </w:t>
      </w:r>
    </w:p>
    <w:p w14:paraId="01C4F70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organizuje stołówkę szkolną i określa warunki korzystania z wyżywienia; </w:t>
      </w:r>
    </w:p>
    <w:p w14:paraId="7C45808F" w14:textId="77777777" w:rsidR="004E7A88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sprawuje opiekę nad uczniami oraz stwarza warunki do harmonijnego rozwoju psychofizycznego poprzez aktywne działania prozdrowotne i organizację opieki medycznej w szkole. </w:t>
      </w:r>
    </w:p>
    <w:p w14:paraId="1161F6EC" w14:textId="77777777" w:rsidR="00A40CDC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prowadzi zajęcia dydaktyczne w wymiarze ustalonym dla Dyrektora szkoły. </w:t>
      </w:r>
    </w:p>
    <w:p w14:paraId="764A87C9" w14:textId="77777777" w:rsidR="004E7A88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współpracuje z organem prowadzącym i nadzorującym w zakresie określonym ustawą i aktami wykonawczymi do ustawy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244811DF" w14:textId="77777777" w:rsidR="00A40CDC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BE2688E" w14:textId="77777777" w:rsidR="00A40CDC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7D219E8" w14:textId="3C410632" w:rsidR="004E7A88" w:rsidRPr="00F030C1" w:rsidRDefault="00577265" w:rsidP="005B161F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  <w:bookmarkStart w:id="22" w:name="_Toc114046749"/>
      <w:bookmarkStart w:id="23" w:name="_Toc210213041"/>
      <w:r w:rsidRPr="00F030C1">
        <w:rPr>
          <w:color w:val="000000" w:themeColor="text1"/>
          <w:sz w:val="28"/>
          <w:szCs w:val="28"/>
        </w:rPr>
        <w:t>Rozdział</w:t>
      </w:r>
      <w:r w:rsidR="001376B4">
        <w:rPr>
          <w:color w:val="000000" w:themeColor="text1"/>
          <w:sz w:val="28"/>
          <w:szCs w:val="28"/>
        </w:rPr>
        <w:t xml:space="preserve"> </w:t>
      </w:r>
      <w:r w:rsidR="004E7A88" w:rsidRPr="00F030C1">
        <w:rPr>
          <w:color w:val="000000" w:themeColor="text1"/>
          <w:sz w:val="28"/>
          <w:szCs w:val="28"/>
        </w:rPr>
        <w:t>2</w:t>
      </w:r>
      <w:r w:rsidR="00851C61" w:rsidRPr="00F030C1">
        <w:rPr>
          <w:color w:val="000000" w:themeColor="text1"/>
          <w:sz w:val="28"/>
          <w:szCs w:val="28"/>
        </w:rPr>
        <w:t xml:space="preserve"> -</w:t>
      </w:r>
      <w:r w:rsidR="004E7A88" w:rsidRPr="00F030C1">
        <w:rPr>
          <w:color w:val="000000" w:themeColor="text1"/>
          <w:sz w:val="28"/>
          <w:szCs w:val="28"/>
        </w:rPr>
        <w:t>Rada Pedagogiczna</w:t>
      </w:r>
      <w:bookmarkEnd w:id="22"/>
      <w:bookmarkEnd w:id="23"/>
    </w:p>
    <w:p w14:paraId="123898C0" w14:textId="77777777" w:rsidR="004E7A88" w:rsidRPr="00F030C1" w:rsidRDefault="004E7A88" w:rsidP="002909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1</w:t>
      </w:r>
    </w:p>
    <w:p w14:paraId="2048AB75" w14:textId="77777777" w:rsidR="00DE7AA7" w:rsidRPr="00F030C1" w:rsidRDefault="00DE7AA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EE679B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 Rada Pedagogiczna Szkoły Podstawowej im.</w:t>
      </w:r>
      <w:r w:rsidR="003C4D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Janusza Korczaka w Szydłówce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jest kolegialnym organem szkoły.</w:t>
      </w:r>
    </w:p>
    <w:p w14:paraId="0AD7ABD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skład Rady Pedagogicznej wchodzą wszyscy nauczyciele zatrudnieni w </w:t>
      </w:r>
      <w:r w:rsidR="00375A3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zkole.</w:t>
      </w:r>
    </w:p>
    <w:p w14:paraId="0EE7E220" w14:textId="32585430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Przewodnic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zącym rady pedagogicznej jest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</w:t>
      </w:r>
      <w:r w:rsidR="00EA146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Niepublicznej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Szkoły Podstawowej im.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A146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Janusza Korczaka w Szydłówce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70DA8DA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4. Przewodniczący pr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zygotowuje i prowadzi zebrania Rady 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edagogicznej oraz jest odpowiedzialny za zawiadomienie wszystkich jej członków o terminie i porządku zeb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rania. Datę i godzinę obrad Rady 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edagog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icznej podaje przewodniczący do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wiadomości zainteresowanym nie później niż 3 dni przed posiedzeniem poprzez obwieszczenie na tablicy ogłoszeń w pokoju nauczycielskim. W przypadkach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wyjątkowych termin 3-dniowy nie musi być przestrzegany. Przewodniczący może wyznaczyć do wykonywania swoich zadań zastępcę. </w:t>
      </w:r>
    </w:p>
    <w:p w14:paraId="0B787FE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zebraniach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edagogicznej lub określonych punktach programu mogą także brać udział z głosem doradczym osoby zaproszone przez jej przewodniczącego za zgodą lub na wniosek 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edagogicznej. Przedstawiciele organu sprawującego nadzór pedagogiczny mogą brać udział w posiedzeniu rady pedagogicz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nej po uprzednim powiadomieniu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szkoły. </w:t>
      </w:r>
    </w:p>
    <w:p w14:paraId="28CFAB1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032CB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Zebrania Rady 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edagogicznej Szkoły są organizowane przed rozpoczęciem roku szkolnego, w każdym okresie w związku z zatwierdzeniem wyników klasyfikowania i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promowania uczniów, po zakończeniu rocznych zajęć szkolnych oraz w miarę bieżących potrzeb. </w:t>
      </w:r>
    </w:p>
    <w:p w14:paraId="41E379F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7.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Rada Pedagogiczna Szkoły w ramach kompetencji stanowiących: </w:t>
      </w:r>
    </w:p>
    <w:p w14:paraId="4ECA755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 podejmuje uchwały w sprawie klasyfikacji i promocji uczniów danej szkoły; </w:t>
      </w:r>
    </w:p>
    <w:p w14:paraId="48051D9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podejmuje decyzje o przedłużeniu okresu nauki uczniowi niepełnos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prawnemu po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uzyskaniu pozytywnej opinii zespołu ds. pomocy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psychologiczno-pedagogicznej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zgody rodziców; </w:t>
      </w:r>
    </w:p>
    <w:p w14:paraId="074D1B8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3) może wyrazić zgodę na egzamin klasyfikacyjny na prośbę ucznia</w:t>
      </w:r>
      <w:r w:rsidR="004065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lub jego ro</w:t>
      </w:r>
      <w:r w:rsidR="004065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dziców prawnych opiekunów) nie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klasyfikowanego z powodu nieobecności nieusprawiedliwionej, przekraczającej połowę czasu przeznaczonego na zajęcia edukacyjne w szkolnym planie nauczania; </w:t>
      </w:r>
    </w:p>
    <w:p w14:paraId="3425AC3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może jeden raz w ciągu danego etapu edukacyjnego promować ucznia, który nie zdał egzaminu poprawkowego z jednych zajęć edukacyjnych; </w:t>
      </w:r>
    </w:p>
    <w:p w14:paraId="244C66D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zatwierdza plan pracy szkoły na każdy rok szkolny; </w:t>
      </w:r>
    </w:p>
    <w:p w14:paraId="2212FE8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6) podejmuje uchwały w sprawie innowacji i eksperymentu pedagogicznego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zaopiniowaniu ich projektów przez Radę Rodziców; </w:t>
      </w:r>
    </w:p>
    <w:p w14:paraId="4DBC785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podejmuje uchwały w sprawie wniosku do Kuratora o przeniesienie ucznia do innej szkoły; </w:t>
      </w:r>
    </w:p>
    <w:p w14:paraId="5262350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ustala organizację doskonalenia zawodowego nauczycieli; </w:t>
      </w:r>
    </w:p>
    <w:p w14:paraId="1C99B5C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9) uchwala statut szkoły i wprowadzane zmiany (nowelizacje) do statutu</w:t>
      </w:r>
    </w:p>
    <w:p w14:paraId="4FDE368E" w14:textId="77777777" w:rsidR="004E7A88" w:rsidRPr="00F030C1" w:rsidRDefault="005F0CB7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10)podejmuje uchwały w spraw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ach skreślenia z listy uczniów. </w:t>
      </w:r>
    </w:p>
    <w:p w14:paraId="1ADFBB1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 szkoły w ramach kompetencji opiniujących: </w:t>
      </w:r>
    </w:p>
    <w:p w14:paraId="1418D1C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opiniuje programy z zakresu kształcenia ogólnego przed dopuszczeniem do użytku szkolnego; </w:t>
      </w:r>
    </w:p>
    <w:p w14:paraId="173454C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opiniuje wniosek do Poradni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–Pedagogicznej o zdiagnozowanie przyczyn trudności w nauce u uczniów, którzy nie posiadają wcześniej wydanej opinii w trakcie nauki w szkole podstawowej</w:t>
      </w:r>
      <w:r w:rsidR="00E2525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4DA5F4F8" w14:textId="77777777" w:rsidR="004E7A88" w:rsidRPr="00F030C1" w:rsidRDefault="0030065A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opiniuje organizacje pracy szkoły, w tym tygodniowy rozkład zajęć edukacyjnych; </w:t>
      </w:r>
    </w:p>
    <w:p w14:paraId="72B3A648" w14:textId="01A276C7" w:rsidR="004E7A88" w:rsidRPr="00F030C1" w:rsidRDefault="000F66B0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4) opiniuje propozycje 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szkoły w sprawach przydziału nauczycielom stałych prac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ramach wynagrodzenia zasadniczego oraz w ramach godzin ponadwymiarowych; </w:t>
      </w:r>
    </w:p>
    <w:p w14:paraId="70FF1057" w14:textId="77777777" w:rsidR="004E7A88" w:rsidRPr="00F030C1" w:rsidRDefault="000A6451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opiniuje wnioski dyrektora o przyznanie nauczycielom odznaczeń, nagród i innych wyróżnień; </w:t>
      </w:r>
    </w:p>
    <w:p w14:paraId="0422C0F0" w14:textId="5959FACD" w:rsidR="004E7A88" w:rsidRPr="00F030C1" w:rsidRDefault="003C4DC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opiniuje podjęcie działalności stowarzyszeń, wolontariuszy oraz innych organizacji, których celem statutowym jest działalność dydaktyczna, wychowawcza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opiekuńcza; </w:t>
      </w:r>
    </w:p>
    <w:p w14:paraId="445056E2" w14:textId="77777777" w:rsidR="004E7A88" w:rsidRPr="00F030C1" w:rsidRDefault="003C4DC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opiniuje formy realizacji 2 godzin wychowania fizycznego; </w:t>
      </w:r>
    </w:p>
    <w:p w14:paraId="5921EF92" w14:textId="77777777" w:rsidR="002909F5" w:rsidRPr="00F030C1" w:rsidRDefault="002909F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5F09B38" w14:textId="77777777" w:rsidR="004E7A88" w:rsidRPr="00F030C1" w:rsidRDefault="00E2525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9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 Szkoły ponadto: </w:t>
      </w:r>
    </w:p>
    <w:p w14:paraId="7A7F6B63" w14:textId="77777777" w:rsidR="004E7A88" w:rsidRPr="00F030C1" w:rsidRDefault="00EA146F" w:rsidP="005B161F">
      <w:pPr>
        <w:autoSpaceDE w:val="0"/>
        <w:autoSpaceDN w:val="0"/>
        <w:adjustRightInd w:val="0"/>
        <w:spacing w:after="120" w:line="240" w:lineRule="auto"/>
        <w:ind w:firstLine="5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uczestniczy w rozwiązywaniu spraw wewnętrznych szkoły; </w:t>
      </w:r>
    </w:p>
    <w:p w14:paraId="0547B013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głosuje nad wotum nieufności dla dyrektora szkoły; </w:t>
      </w:r>
    </w:p>
    <w:p w14:paraId="2A3A8D2A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ocenia, z własnej inicjatywy sytuację oraz stan sz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koły i występuje z wnioskami do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organu prowadzącego; </w:t>
      </w:r>
    </w:p>
    <w:p w14:paraId="234649F1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 regulamin swojej działalności; </w:t>
      </w:r>
    </w:p>
    <w:p w14:paraId="5A8F798B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rozpatruje wnioski i opinie samorządu uczniowskiego we wszystkich sprawach szkoły, w szczególności dotyczących realizacji podstawowych praw uczniów; </w:t>
      </w:r>
    </w:p>
    <w:p w14:paraId="4D369EEA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ma prawo składania wniosku wspólnie z Samorządem Uczniowskimi o zmianę nazwy szkoły i nadanie imienia szkole;  </w:t>
      </w:r>
    </w:p>
    <w:p w14:paraId="437B538B" w14:textId="77777777" w:rsidR="004E7A88" w:rsidRPr="00F030C1" w:rsidRDefault="004E7A88" w:rsidP="00B037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wybiera przedstawiciela do zespołu rozpatrującego odwołanie nauczyciela od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oceny pracy; </w:t>
      </w:r>
    </w:p>
    <w:p w14:paraId="6D40E1D8" w14:textId="77777777" w:rsidR="004E7A88" w:rsidRPr="00F030C1" w:rsidRDefault="00E2525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 podejmuje swoje decyzje w formie uchwał. Uchwały są podejmowane zwykłą większością głosów w obecności co najmniej połowy jej członków. </w:t>
      </w:r>
    </w:p>
    <w:p w14:paraId="6D252050" w14:textId="77777777" w:rsidR="004E7A88" w:rsidRPr="00F030C1" w:rsidRDefault="00E2525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11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szkoły wstrzymuje wykonanie uchwał niezgo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dnych z przepisami prawa. O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wstrzymaniu wykonania uchwały Dyrektor niezwłocznie zawiadamia organ prowadzący szkołę oraz organ sprawujący nadzór pedagogiczny. Organ sprawujący nadzór pedagogiczny uchyla uchwałę w razie stwierdzenia jej niezgodności z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przepisami prawa po zasięgnięciu opinii organu prowadzącego. Rozstrzygnięcie organu sprawującego nadzór pedagogiczny jest ostateczne. </w:t>
      </w:r>
    </w:p>
    <w:p w14:paraId="44559F37" w14:textId="5A87A29D" w:rsidR="004E7A88" w:rsidRPr="00F030C1" w:rsidRDefault="00E2525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12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Zebrania Rady Pedagogicznej są protokołowane w formie papierowej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wykorzystaniem komputera. Protokoły przechowuje się w archiwum szkoły, zgodnie z</w:t>
      </w:r>
      <w:r w:rsidR="00FD24D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Instrukcją Archiwizacyjną. </w:t>
      </w:r>
    </w:p>
    <w:p w14:paraId="23C9C81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E35BAF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Protokół z zebrania Rady 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edagogicznej powinien w szczególności zawierać: </w:t>
      </w:r>
    </w:p>
    <w:p w14:paraId="0F0DDC4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określenie numeru, daty zebrania i nazwiska przewodniczącego rady oraz osoby sporządzającej protokół; </w:t>
      </w:r>
    </w:p>
    <w:p w14:paraId="21C8FD1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stwierdzenie prawomocności obrad; </w:t>
      </w:r>
    </w:p>
    <w:p w14:paraId="36A23F0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odnotowanie przyjęcia protokołu z poprzedniego zebrania; </w:t>
      </w:r>
    </w:p>
    <w:p w14:paraId="09581FE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4) listę obecności nauczycieli; </w:t>
      </w:r>
    </w:p>
    <w:p w14:paraId="14CC6AD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uchwalony porządek obrad; </w:t>
      </w:r>
    </w:p>
    <w:p w14:paraId="012A6025" w14:textId="50B372C1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6) przebieg obrad, a w szczególności: treść lub streszczenie wystąpień, teksty zgłoszonych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uchwalonych wniosków, odnotowanie zgłoszenia pisemnych wystąpień; </w:t>
      </w:r>
    </w:p>
    <w:p w14:paraId="51B70FD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przebieg głosowania i jej wyniki; </w:t>
      </w:r>
    </w:p>
    <w:p w14:paraId="76E82909" w14:textId="77777777" w:rsidR="004E7A88" w:rsidRPr="00F030C1" w:rsidRDefault="004E7A88" w:rsidP="00B03772">
      <w:pPr>
        <w:pStyle w:val="Default"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podpis przewodniczącego i protokolanta. </w:t>
      </w:r>
    </w:p>
    <w:p w14:paraId="437B39D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E35BAF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 protokołu dołącza się: listę zaproszonych gości, teksty uchwał przyjętych przez radę, protokoły głosowań tajnych, zgłoszone </w:t>
      </w:r>
      <w:r w:rsidR="002909F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piśmie wnioski, oświadczenia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inne dokumenty złożone do przewodniczącego rady pedagogicznej. </w:t>
      </w:r>
    </w:p>
    <w:p w14:paraId="696641B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E35BAF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Protokół sporządza się w ciągu 14 dni po zakończeniu obrad. </w:t>
      </w:r>
    </w:p>
    <w:p w14:paraId="12F4298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E35BAF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Protokoły z zebrania Rady 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edagogicznej są </w:t>
      </w:r>
      <w:r w:rsidR="003C4D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 wglądu u </w:t>
      </w:r>
      <w:r w:rsidR="00D3004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dyrektora na </w:t>
      </w:r>
      <w:r w:rsidR="00AA5D6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co</w:t>
      </w:r>
      <w:r w:rsidR="00D3004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najmniej 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dni przed terminem kolejnego zebrania. Członkowie Rady mają obowiązek zaznajomić się z protokołem poprzedniego zebrania Rady. </w:t>
      </w:r>
    </w:p>
    <w:p w14:paraId="3BE9F948" w14:textId="77777777" w:rsidR="004E7A88" w:rsidRPr="00F030C1" w:rsidRDefault="004E7A88" w:rsidP="00B03772">
      <w:p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E35BAF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Poprawki i uzupełnienia do protokołu powinny 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być wnoszone nie później niż do 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rozpoczęcia zebrania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edagogicznej, na której następuje przyjęcie protokołu. </w:t>
      </w:r>
    </w:p>
    <w:p w14:paraId="1A0D25D0" w14:textId="77777777" w:rsidR="004E7A88" w:rsidRPr="00F030C1" w:rsidRDefault="00E35BA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18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Nauczyciele są zobowiązani do nie ujawniania spraw poruszanych na posiedzeniach Rady Pedagogicznej, które mogą naruszać dobro osobi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ste uczniów lub ich rodziców, a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także nauczycieli i innych pracowników szkoły. </w:t>
      </w:r>
    </w:p>
    <w:p w14:paraId="05704A33" w14:textId="77777777" w:rsidR="0014452F" w:rsidRPr="00F030C1" w:rsidRDefault="0014452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FDB2B64" w14:textId="77777777" w:rsidR="00214286" w:rsidRPr="00F030C1" w:rsidRDefault="00214286" w:rsidP="005B161F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6"/>
          <w:szCs w:val="26"/>
        </w:rPr>
      </w:pPr>
    </w:p>
    <w:p w14:paraId="561C8341" w14:textId="77777777" w:rsidR="00AA12ED" w:rsidRPr="00F030C1" w:rsidRDefault="00AA12ED" w:rsidP="00B03772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6"/>
          <w:szCs w:val="26"/>
        </w:rPr>
      </w:pPr>
    </w:p>
    <w:p w14:paraId="1EE42BFB" w14:textId="77777777" w:rsidR="004E7A88" w:rsidRPr="00F030C1" w:rsidRDefault="004E7A88" w:rsidP="00B03772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  <w:bookmarkStart w:id="24" w:name="_Toc114046750"/>
      <w:bookmarkStart w:id="25" w:name="_Toc210213042"/>
      <w:r w:rsidRPr="00F030C1">
        <w:rPr>
          <w:color w:val="000000" w:themeColor="text1"/>
          <w:sz w:val="28"/>
          <w:szCs w:val="28"/>
        </w:rPr>
        <w:t>Rozdział 3 - Rada Rodziców.</w:t>
      </w:r>
      <w:bookmarkEnd w:id="24"/>
      <w:bookmarkEnd w:id="25"/>
    </w:p>
    <w:p w14:paraId="32780E15" w14:textId="77777777" w:rsidR="00214286" w:rsidRPr="00F030C1" w:rsidRDefault="00214286" w:rsidP="00B03772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</w:p>
    <w:p w14:paraId="42C1038F" w14:textId="77777777" w:rsidR="004E7A88" w:rsidRPr="00F030C1" w:rsidRDefault="0050324C" w:rsidP="002909F5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42</w:t>
      </w:r>
    </w:p>
    <w:p w14:paraId="01B26D2E" w14:textId="77777777" w:rsidR="00214286" w:rsidRPr="00F030C1" w:rsidRDefault="00214286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513243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Rada Rodziców jest kolegialnym organem szkoły. W Szkole tworzy się jedną Radę Rodziców w skład której wchodzą prz</w:t>
      </w:r>
      <w:r w:rsidR="00FD1E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edstawiciele szkoły podstawowej.</w:t>
      </w:r>
    </w:p>
    <w:p w14:paraId="3A61867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Rada Rodziców reprezentuje ogół rodziców uczniów przed innymi organami szkoły. </w:t>
      </w:r>
    </w:p>
    <w:p w14:paraId="4A71237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W s</w:t>
      </w:r>
      <w:r w:rsidR="000061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kład Rady Rodziców wchodzi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przedstawicie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 rodziców/prawnych opiekunów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każdego oddziału szkolnego wchodzącego w skład szkoły; </w:t>
      </w:r>
    </w:p>
    <w:p w14:paraId="716AF6C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 Celem Rady Rodziców jest reprezentowanie ogółu rodziców Szkoły oraz podejmowanie działań zmierzających do doskonalenia statutowej działalności; </w:t>
      </w:r>
    </w:p>
    <w:p w14:paraId="2F89387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Szczególnym celem Rady Rodziców jest działanie na rzecz opiekuńczej funkcji szkoły; </w:t>
      </w:r>
    </w:p>
    <w:p w14:paraId="3E48B5F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6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Zadaniem Rady Rodziców jest w szczególności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: </w:t>
      </w:r>
    </w:p>
    <w:p w14:paraId="0679215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pobudzanie i organizowanie form aktywności rodziców na rzecz wspomagania realizacji celów i zadań szkoły; </w:t>
      </w:r>
    </w:p>
    <w:p w14:paraId="7001D0D0" w14:textId="4FBFD753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współorganizowanie funduszy niezbędnych dla wspierania działalności szkoły,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 także ustalanie zasad użytkowania tych funduszy; </w:t>
      </w:r>
    </w:p>
    <w:p w14:paraId="10B4A83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zapewnienie rodzicom we współdziałaniu z innymi organami szkoły, rzeczywistego wpływu na działalność szkoły, wśród nich zaś: </w:t>
      </w:r>
    </w:p>
    <w:p w14:paraId="7DA5E1C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znajomość zadań i zamierzeń dydaktyczno-wychowawczych w szkole i w klasie, uzyskania w każdym czasie rzetelnej informacji na temat swego dziecka i jego postępów lub trudności, </w:t>
      </w:r>
    </w:p>
    <w:p w14:paraId="5FD3780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znajomość statutu szkoły, regulaminów szkolnych, </w:t>
      </w:r>
    </w:p>
    <w:p w14:paraId="4EB1157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uzyskiwania porad w sprawie wychowania i dalszego kształcenia swych dzieci, </w:t>
      </w:r>
    </w:p>
    <w:p w14:paraId="7A90428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wyrażania i przekazywania opinii na temat pracy szkoły, </w:t>
      </w:r>
    </w:p>
    <w:p w14:paraId="0B56056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7.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Ra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da Rodziców może występować do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i innych organów szkoły, organu prowadzącego szkołę oraz organu sprawującego na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dzór pedagogiczny z wnioskami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opiniami we wszystkich sprawach szkoły. </w:t>
      </w:r>
    </w:p>
    <w:p w14:paraId="7E19DC5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Do kompetencji Rady Rodziców należy: </w:t>
      </w:r>
    </w:p>
    <w:p w14:paraId="4127D27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uchwalanie w </w:t>
      </w:r>
      <w:r w:rsidR="0000617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porozumieniu z Radą Pedagogiczną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Programu Wychowawczo-Profilaktycznego Szkoły; </w:t>
      </w:r>
    </w:p>
    <w:p w14:paraId="2FC23B02" w14:textId="77777777" w:rsidR="004E7A88" w:rsidRPr="00F030C1" w:rsidRDefault="004E7A88" w:rsidP="00B03772">
      <w:pPr>
        <w:pStyle w:val="Akapitzlist"/>
        <w:numPr>
          <w:ilvl w:val="0"/>
          <w:numId w:val="36"/>
        </w:numPr>
        <w:tabs>
          <w:tab w:val="left" w:pos="0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Jeżeli Rada Rodziców w terminie 30 dni od dnia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rozpoczęcia roku szkolnego nie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uzyska porozumienia z Radą Pedagogiczną w sprawie Programu Wychowawczo-Profilaktycznego Szkoły, programy te ustala 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szkoły w uzgodnieniu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organem sprawującym nadzór pedagogiczny.</w:t>
      </w:r>
    </w:p>
    <w:p w14:paraId="495E8767" w14:textId="77777777" w:rsidR="004E7A88" w:rsidRPr="00F030C1" w:rsidRDefault="000A6451" w:rsidP="00B03772">
      <w:pPr>
        <w:pStyle w:val="Akapitzlist"/>
        <w:numPr>
          <w:ilvl w:val="0"/>
          <w:numId w:val="36"/>
        </w:numPr>
        <w:tabs>
          <w:tab w:val="left" w:pos="0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Program ustalony przez 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 obowiązuje do czasu uchwalenia programu przez Radę Rodziców w porozumieniu z Radą Pedagogiczną, </w:t>
      </w:r>
    </w:p>
    <w:p w14:paraId="4A7D65CA" w14:textId="77777777" w:rsidR="004E7A88" w:rsidRPr="00F030C1" w:rsidRDefault="00D96ACB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  opiniowanie pracy nauczyciela do ustalenia oceny do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robku zawodowego nauczyciela za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okres stażu. Rada Rodziców przedstawia swoją opinię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 piśmie w terminie 14 dni  od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dnia otrzymania zawiadomienia o dokonywanej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ocenie dorobku zawodowego. Nie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przedstawienie opinii nie wstrzymuje postępowania; </w:t>
      </w:r>
    </w:p>
    <w:p w14:paraId="47B6DB63" w14:textId="77777777" w:rsidR="004E7A88" w:rsidRPr="00F030C1" w:rsidRDefault="00FD1E3A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) opiniowanie dodatkowych dni wolnych od zajęć dydaktyczno-wychowawczych; </w:t>
      </w:r>
    </w:p>
    <w:p w14:paraId="4D0B391C" w14:textId="77777777" w:rsidR="004E7A88" w:rsidRPr="00F030C1" w:rsidRDefault="00FD1E3A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 opiniowanie ustalonych przez dyrektora podręcznik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ów i materiałów edukacyjnych,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przypadku braku zgody pomiędzy nauczycielami przedmiotu. </w:t>
      </w:r>
    </w:p>
    <w:p w14:paraId="429AC05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9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Ustala się, że projekty dokumentów opracowane przez organy kierowania szkołą, których opiniowanie jest ustawową kompetencją Rady Rodziców, powinny być przekazane przewodniczącemu Rady w formie pisemnej z wyprze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dzeniem co najmniej 3 dni przed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ich rozpatrzeniem. Rada dla uzyskania pomocy w opiniowaniu projektów może zaprosić ekspertów spoza swego składu. </w:t>
      </w:r>
    </w:p>
    <w:p w14:paraId="45D182E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Rada Rodziców może: </w:t>
      </w:r>
    </w:p>
    <w:p w14:paraId="11989637" w14:textId="77777777" w:rsidR="004E7A88" w:rsidRPr="00F030C1" w:rsidRDefault="000A6451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 wnioskować do 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szkoły o dokonanie oceny nauczyciela, z wyjątkiem nauczyciela st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ażysty;</w:t>
      </w:r>
    </w:p>
    <w:p w14:paraId="25C786D6" w14:textId="77777777" w:rsidR="00A40CDC" w:rsidRPr="00F030C1" w:rsidRDefault="00A40CDC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2) delegować swojego przedstawiciela do Zespołu Oceniającego, powołanego przez organ nadzorujący do rozpatrzenia odwołania nauczyciela od oceny pracy. </w:t>
      </w:r>
    </w:p>
    <w:p w14:paraId="728C84D3" w14:textId="77777777" w:rsidR="002909F5" w:rsidRPr="00F030C1" w:rsidRDefault="002909F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3D07EA1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11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Rada Rodziców uchwala regulamin swojej dział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alności, w którym określa w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szczególności: </w:t>
      </w:r>
    </w:p>
    <w:p w14:paraId="4096903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 wew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nętrzną strukturę i tryb pracy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ady; </w:t>
      </w:r>
    </w:p>
    <w:p w14:paraId="6B27BB3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szczegółowy tryb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wyborów do rad oddziałowych i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odziców; </w:t>
      </w:r>
    </w:p>
    <w:p w14:paraId="6E46050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zasady wydatkowania funduszy 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odziców. </w:t>
      </w:r>
    </w:p>
    <w:p w14:paraId="0F3B7B2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89205E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Tryb wyboru członków rady: </w:t>
      </w:r>
    </w:p>
    <w:p w14:paraId="77EFE45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wybory przeprowadza się na pierwszym zebraniu rodziców w każdym roku szkolnym; </w:t>
      </w:r>
    </w:p>
    <w:p w14:paraId="4917329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datę wyboru do Rady Rodziców, dyrektor podaje do wia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domości rodziców, nauczycieli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uczniów nie później niż na 10 dni przed terminem wyborów; </w:t>
      </w:r>
    </w:p>
    <w:p w14:paraId="19FCE78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wybory do Rady Rodziców przeprowadza się według następujących zasad: </w:t>
      </w:r>
    </w:p>
    <w:p w14:paraId="164B1EF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wybory są powszechne, równe, tajne i większościowe, </w:t>
      </w:r>
    </w:p>
    <w:p w14:paraId="5AF03D1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w wyborach czynne i bierne prawo wyborcze ma jeden rodzic lub opiekun ucznia szkoły, </w:t>
      </w:r>
    </w:p>
    <w:p w14:paraId="4D64F7F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do Rady Rodziców wybiera się po jednym przedstawicielu rad oddziałowych, </w:t>
      </w:r>
    </w:p>
    <w:p w14:paraId="3588CF2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komisję wyborczą powołują rodzice na zebraniu wyborczym rodziców, </w:t>
      </w:r>
    </w:p>
    <w:p w14:paraId="5C80465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e) wychowawca klasy zapewnia odpowiednie wa</w:t>
      </w:r>
      <w:r w:rsidR="00517F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runki pracy komisji wyborczej i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organizację wyborów, </w:t>
      </w:r>
    </w:p>
    <w:p w14:paraId="4017476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f) karty do głosowania na zebranie wyborcze rodziców przygotowuje wychowawca klasy, </w:t>
      </w:r>
    </w:p>
    <w:p w14:paraId="581B256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g) niezwłocznie po podliczeniu głosów, komisja wyborcza ogłasza wyniki wyborów, </w:t>
      </w:r>
    </w:p>
    <w:p w14:paraId="24773C0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h) członkami Rady Rodziców zostają kandydaci, którzy otrzymali największą liczbę głosów, </w:t>
      </w:r>
    </w:p>
    <w:p w14:paraId="0D46E7A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i) organem odwoławczym na działalność komisji wyborczych jest Dyrektor Szkoły, </w:t>
      </w:r>
    </w:p>
    <w:p w14:paraId="7431EF5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j) skargi i uwagi na działalność komisji wyborczych, w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yborcy mogą składać do 3 dni po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dacie wyborów. </w:t>
      </w:r>
    </w:p>
    <w:p w14:paraId="3AB70E15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13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W celu wspierania działalności statutowej szkoły, Rada Rodziców może gromadzić fundusze z dobrowolnych składek rodziców oraz innych źródeł. Zasady wydatkowania fundusz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 R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ady </w:t>
      </w:r>
      <w:r w:rsidR="000A645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odziców określa regulamin. </w:t>
      </w:r>
    </w:p>
    <w:p w14:paraId="685E4834" w14:textId="77777777" w:rsidR="002909F5" w:rsidRPr="00F030C1" w:rsidRDefault="002909F5" w:rsidP="005B7157">
      <w:pPr>
        <w:spacing w:after="12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404D4C0" w14:textId="77777777" w:rsidR="002909F5" w:rsidRDefault="002909F5" w:rsidP="00B03772">
      <w:pPr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C162AEB" w14:textId="77777777" w:rsidR="008E05AE" w:rsidRDefault="008E05AE" w:rsidP="00B03772">
      <w:pPr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DE1B724" w14:textId="77777777" w:rsidR="008E05AE" w:rsidRPr="00F030C1" w:rsidRDefault="008E05AE" w:rsidP="00B03772">
      <w:pPr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86285C4" w14:textId="77777777" w:rsidR="004E7A88" w:rsidRPr="0090272B" w:rsidRDefault="004E7A88" w:rsidP="0090272B">
      <w:pPr>
        <w:pStyle w:val="Nagwek2"/>
        <w:rPr>
          <w:sz w:val="28"/>
          <w:szCs w:val="28"/>
        </w:rPr>
      </w:pPr>
      <w:bookmarkStart w:id="26" w:name="_Toc210213043"/>
      <w:r w:rsidRPr="0090272B">
        <w:rPr>
          <w:sz w:val="28"/>
          <w:szCs w:val="28"/>
        </w:rPr>
        <w:lastRenderedPageBreak/>
        <w:t>Rozdział 4 - Samorząd Uczniowski</w:t>
      </w:r>
      <w:bookmarkEnd w:id="26"/>
    </w:p>
    <w:p w14:paraId="06B29D01" w14:textId="77777777" w:rsidR="004610D9" w:rsidRPr="00F030C1" w:rsidRDefault="004610D9" w:rsidP="00B03772">
      <w:pPr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D3DD8F4" w14:textId="77777777" w:rsidR="004E7A88" w:rsidRPr="00F030C1" w:rsidRDefault="0050324C" w:rsidP="002909F5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43</w:t>
      </w:r>
    </w:p>
    <w:p w14:paraId="18B8B4DA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0FEC91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W </w:t>
      </w:r>
      <w:r w:rsidR="00FD1E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Szkole Podstawowej im. </w:t>
      </w:r>
      <w:r w:rsidR="00FD1E3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Janusza Korczaka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działa Samorząd Uczniowski. </w:t>
      </w:r>
    </w:p>
    <w:p w14:paraId="49764709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Samorząd Szkoły tworzą</w:t>
      </w:r>
      <w:r w:rsidR="007F30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wszyscy uczniowie szkoły.  Samorząd jest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jedynym </w:t>
      </w:r>
      <w:r w:rsidR="007F30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reprezentantem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ogółu uczniów. </w:t>
      </w:r>
    </w:p>
    <w:p w14:paraId="598FF48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Zasady wybierania i działania organów Samorządu określa regulamin uchwalany przez ogół uczniów w głosowaniu równym, tajnym i powszechnym. Regulamin Samorządu nie może być sprzeczny ze Statutem Szkoły. </w:t>
      </w:r>
    </w:p>
    <w:p w14:paraId="02A465DE" w14:textId="1CF212C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Samorząd może przedstawiać Radzie Pedagogicznej oraz Dyrektorowi wnioski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opinie we wszystkich sprawach szkoły, w szczególności dotyczących realizacji podstawowych praw uczniów, takich jak: </w:t>
      </w:r>
    </w:p>
    <w:p w14:paraId="77E49710" w14:textId="66ECA790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prawo do zapoznawania się z programem nauczania, z jego treścią, celem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stawianymi wymaganiami; </w:t>
      </w:r>
    </w:p>
    <w:p w14:paraId="1784417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prawo do jawnej i umotywowanej oceny postępów w nauce i zachowaniu; </w:t>
      </w:r>
    </w:p>
    <w:p w14:paraId="47D05E5A" w14:textId="77777777" w:rsidR="004E7A88" w:rsidRPr="00F030C1" w:rsidRDefault="002F33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prawo do organizacji życia szkolnego, umożliwiające zachowanie właściwych proporcji między wysiłkiem szkolnym a możliwością rozwijania i zaspokajania własnych zainteresowań; </w:t>
      </w:r>
    </w:p>
    <w:p w14:paraId="1FC080A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prawo redagowania i wydawania gazety szkolnej; </w:t>
      </w:r>
    </w:p>
    <w:p w14:paraId="37147E54" w14:textId="2B8AD2D0" w:rsidR="004E7A88" w:rsidRPr="00F030C1" w:rsidRDefault="002F33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prawo organizowania działalności kulturalnej, oświatowej, sportowej oraz rozrywkowej zgodnie z własnymi potrzebami i możliwościami organizacyjnymi,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porozumieniu z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Dyrektorem; </w:t>
      </w:r>
    </w:p>
    <w:p w14:paraId="283F396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6) prawo wyboru nauczyciela pełniącego rolę opiekuna Samorządu; </w:t>
      </w:r>
    </w:p>
    <w:p w14:paraId="1C8AED6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opiniowania organizacji szkoły, a </w:t>
      </w:r>
      <w:r w:rsidR="006D1DC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szczególności dni wolnych od zajęć. </w:t>
      </w:r>
    </w:p>
    <w:p w14:paraId="18C35ED8" w14:textId="7D938C85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Samorząd w porozumieniu z dyrektorem szko</w:t>
      </w:r>
      <w:r w:rsidR="00C8168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ł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może podejmować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działania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zakresu wolontariatu.</w:t>
      </w:r>
    </w:p>
    <w:p w14:paraId="1A1A3BB2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Samorząd może ze swego składu wyłonić radę wolontariatu.</w:t>
      </w:r>
    </w:p>
    <w:p w14:paraId="7B70CA1E" w14:textId="77777777" w:rsidR="004E7A88" w:rsidRPr="00F030C1" w:rsidRDefault="0089205E" w:rsidP="00B03772">
      <w:pPr>
        <w:pStyle w:val="Default"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Samorząd ma prawo składać zapytania w sprawie szkolnej każdemu organowi szkoły.</w:t>
      </w:r>
    </w:p>
    <w:p w14:paraId="3106D26B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Podmiot, do którego Samorząd skierował zapytanie lub wniosek, winien ustosunkować się do treści zapytania lub wniosku w ciągu najpóźniej 14 dni. Sprawy pilne wymagają odpowiedzi niezwłocznej. </w:t>
      </w:r>
    </w:p>
    <w:p w14:paraId="6DC30D8A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9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Samorząd ma prawo opiniowa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ć, na wniosek Dyrektora s</w:t>
      </w:r>
      <w:r w:rsidR="0071055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 -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pracę nauczycieli Szkoły, dla których Dyrektor dokonuje oceny ich pracy zawodowej. </w:t>
      </w:r>
    </w:p>
    <w:p w14:paraId="6EEB4996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Uczniowie mają prawo odwołać organy Samorządu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 wniosek podpisany przez 20%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uczniów szkoły. </w:t>
      </w:r>
    </w:p>
    <w:p w14:paraId="5372F368" w14:textId="77777777" w:rsidR="004E7A88" w:rsidRPr="00F030C1" w:rsidRDefault="0089205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11</w:t>
      </w:r>
      <w:r w:rsidR="004E7A88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razie zaistn</w:t>
      </w:r>
      <w:r w:rsidR="006D1DC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ienia sytuacji opisanej w ust. 10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stosuje się następującą procedurę: </w:t>
      </w:r>
    </w:p>
    <w:p w14:paraId="7BF0B69E" w14:textId="77777777" w:rsidR="004E7A88" w:rsidRPr="00F030C1" w:rsidRDefault="002F335E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wniosek poparty </w:t>
      </w:r>
      <w:r w:rsidR="0071055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przez stosowną liczbę uczniów -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wr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az z propozycjami kandydatów do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objęcia </w:t>
      </w:r>
      <w:r w:rsidR="0071055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stanowisk w organach Samorządu -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wnioskodawcy przedkładają Dyrektorowi Szkoły; </w:t>
      </w:r>
    </w:p>
    <w:p w14:paraId="5C9AC36F" w14:textId="77777777" w:rsidR="004E7A88" w:rsidRPr="00F030C1" w:rsidRDefault="001512BE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Dyrektor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może podjąć się mediacji w celu zażegnania sporu wynikłego wśród uczniów; może to zadanie zlecić opiekunom Samorządu lub nauczycielom pełniącym funkcje kierownicze w szkole; </w:t>
      </w:r>
    </w:p>
    <w:p w14:paraId="384852D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jeśli sporu nie udało się zażegnać, ogłasza się wybory nowych organów Samorządu; </w:t>
      </w:r>
    </w:p>
    <w:p w14:paraId="499FC47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wybory winny się odbyć w ciągu dwóch tygodni od ich ogłoszenia; </w:t>
      </w:r>
    </w:p>
    <w:p w14:paraId="1140334A" w14:textId="77777777" w:rsidR="006F1F0B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5)</w:t>
      </w:r>
      <w:r w:rsidR="006D1DC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stosuje się odpowiednio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regulacje dotyczące zwyczajnego wyboru organów Samorządu obowiązujące </w:t>
      </w:r>
      <w:r w:rsidR="006D1DC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Szkole</w:t>
      </w:r>
      <w:r w:rsidR="006F1F0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66FC6A9B" w14:textId="77777777" w:rsidR="00ED514F" w:rsidRPr="00F030C1" w:rsidRDefault="00ED514F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color w:val="000000" w:themeColor="text1"/>
          <w:sz w:val="28"/>
          <w:szCs w:val="28"/>
        </w:rPr>
      </w:pPr>
    </w:p>
    <w:p w14:paraId="7C92BC82" w14:textId="77777777" w:rsidR="004E7A88" w:rsidRPr="00F030C1" w:rsidRDefault="002F335E" w:rsidP="002F335E">
      <w:pPr>
        <w:pStyle w:val="Nagwek2"/>
        <w:ind w:left="340" w:hanging="340"/>
        <w:jc w:val="both"/>
        <w:rPr>
          <w:color w:val="000000" w:themeColor="text1"/>
          <w:sz w:val="28"/>
          <w:szCs w:val="28"/>
        </w:rPr>
      </w:pPr>
      <w:bookmarkStart w:id="27" w:name="_Toc114046751"/>
      <w:bookmarkStart w:id="28" w:name="_Toc210213044"/>
      <w:r w:rsidRPr="00F030C1">
        <w:rPr>
          <w:color w:val="000000" w:themeColor="text1"/>
          <w:sz w:val="28"/>
          <w:szCs w:val="28"/>
        </w:rPr>
        <w:t xml:space="preserve">Rozdział </w:t>
      </w:r>
      <w:r w:rsidR="004E7A88" w:rsidRPr="00F030C1">
        <w:rPr>
          <w:color w:val="000000" w:themeColor="text1"/>
          <w:sz w:val="28"/>
          <w:szCs w:val="28"/>
        </w:rPr>
        <w:t>5 - Zasady współdziałania organów szkoły oraz sposoby rozwiązywania sporów między nimi.</w:t>
      </w:r>
      <w:bookmarkEnd w:id="27"/>
      <w:bookmarkEnd w:id="28"/>
    </w:p>
    <w:p w14:paraId="2456BF44" w14:textId="77777777" w:rsidR="004E7A88" w:rsidRPr="00F030C1" w:rsidRDefault="0050324C" w:rsidP="00ED514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44</w:t>
      </w:r>
    </w:p>
    <w:p w14:paraId="2EF446E1" w14:textId="77777777" w:rsidR="00547F97" w:rsidRPr="00F030C1" w:rsidRDefault="00547F9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C5001E6" w14:textId="77777777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jest reprezentantem Rady Pedagogicznej we współpracy z pozostałymi organami szkoły.</w:t>
      </w:r>
    </w:p>
    <w:p w14:paraId="5465BE6D" w14:textId="77777777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systematycznie współpracuje z </w:t>
      </w:r>
      <w:r w:rsidR="006D1DC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adą Pedagogiczną, Radą Rodziców, Samorządem Uczniowskim i zapewnia bieżącą wymianę informacji pomiędzy tymi organami dotyczącą podejmowania działań i decyzji.</w:t>
      </w:r>
    </w:p>
    <w:p w14:paraId="5E474EC3" w14:textId="196A7F36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celu wymiany informacji i współpracy pomiędzy organami szkoły, przedstawiciele poszczególnych organów mogą uczestniczyć w zebraniach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(w całości lub ich części) każdego z organu.</w:t>
      </w:r>
    </w:p>
    <w:p w14:paraId="70A56FA5" w14:textId="77777777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Każdy z organów szkoły ma możliwość swobodnego działania w granicach swoich kompetencji, określonych ustawowo i statutem szkoły.</w:t>
      </w:r>
    </w:p>
    <w:p w14:paraId="15B900DC" w14:textId="77777777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szkoły wstrzymuje uchwały organów szkoły - niezgodnych z przepisami prawa - wyznaczając termin wyeliminowania niezgodności. Po upływie terminu uchwała traci moc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zakresie objętym ingerencją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yrektora. </w:t>
      </w:r>
    </w:p>
    <w:p w14:paraId="7562AB65" w14:textId="77777777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 uchwał podejmowanych przez organ szkoły, pozostałym organom 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przysługuje prawo odwołania do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szkoły, w terminie 2 tygodni od powzięcia decyzji 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treści uchwały. </w:t>
      </w:r>
    </w:p>
    <w:p w14:paraId="655639B9" w14:textId="552DCA9E" w:rsidR="004E7A88" w:rsidRPr="00F030C1" w:rsidRDefault="004E7A88" w:rsidP="00B0377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nie respektowania uprawnień organów przez dyrekcję szkoły,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br/>
        <w:t xml:space="preserve">podległych jej pracowników lub przez inne organy, 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przedstawiciele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danego organu mo</w:t>
      </w:r>
      <w:r w:rsidR="00A40CD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gą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złożyć pisemne zażalenie do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 i oczekiwać odpowiedzi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terminie 21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dni od złożenia zażalenia.</w:t>
      </w:r>
    </w:p>
    <w:p w14:paraId="37F16E1C" w14:textId="77777777" w:rsidR="00C81689" w:rsidRDefault="00C81689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40A4055" w14:textId="77777777" w:rsidR="008E05AE" w:rsidRPr="00F030C1" w:rsidRDefault="008E05AE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41A0455" w14:textId="77777777" w:rsidR="004610D9" w:rsidRPr="00F030C1" w:rsidRDefault="004610D9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5251AC1" w14:textId="77777777" w:rsidR="004E7A88" w:rsidRPr="00F030C1" w:rsidRDefault="0050324C" w:rsidP="00645C2B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45</w:t>
      </w:r>
    </w:p>
    <w:p w14:paraId="6B802AD6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EF853F2" w14:textId="7B112186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sprawach spornych pomiędzy organami szkoły, rolę mediatora pomiędzy organami, przyjmują kolejno (w zależności od 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stron zaangażowanych w spór) - Dyrektor szkoły, Rada Pedagogiczna, Rada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odziców. Spory powinny być rozstrzygane w terminie możliwie najkrótszym. Termin nie może przekroczyć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 miesiąca od ich powstania.</w:t>
      </w:r>
    </w:p>
    <w:p w14:paraId="07B93CAA" w14:textId="77777777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 wyczerpaniu wszystkich możliwości rozwiązania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sporu wewnątrz szkoły, każdy z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organów może zwróci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ć się z wnioskiem o rozpatrzenie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sprawy do organu sprawującego nadzór pedagogiczny.</w:t>
      </w:r>
    </w:p>
    <w:p w14:paraId="6858FFC0" w14:textId="7110C021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Wszystkie organy szkoły współpracują w duchu porozumienia, tolerancji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wzajemnego szacunku, umożliwiając swobodne działanie i podejmowanie decyzji w granicach swoich kompetencji. </w:t>
      </w:r>
    </w:p>
    <w:p w14:paraId="39585938" w14:textId="77777777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Rodzice i uczniowie przedstawiają wnioski i opinie organom szkoły poprzez swoje reprezentacje: Radę Rodziców i Samorząd Uczniowski.  </w:t>
      </w:r>
    </w:p>
    <w:p w14:paraId="0D638579" w14:textId="77777777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Rada Rodziców i Samorząd Uczniowski przedstawiają swoj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 wnioski i opinie Dyrektorowi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lub Radzie Pedagogicznej w formie pisemnej lub ustnej podczas protokołowanych posiedzeń tych organów. </w:t>
      </w:r>
    </w:p>
    <w:p w14:paraId="3E043B6A" w14:textId="77777777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Wnioski i opinie są rozpatrywane na najbliższych posiedzeniach zainteresowanych organów, a w szczególnie uzasadnionych przypadkach wymagających podjęcia szybkiej decyzji w terminie 7 dni. </w:t>
      </w:r>
    </w:p>
    <w:p w14:paraId="43681DC9" w14:textId="77777777" w:rsidR="004E7A88" w:rsidRPr="00F030C1" w:rsidRDefault="004E7A88" w:rsidP="00B037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Wszystkie organy Szkoły zobowiązane są do wzajemnego informowania się o podjętych lub planowanych działaniach i decyzjach w terminie 14 dni od daty ich podjęcia.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</w:p>
    <w:p w14:paraId="0C4B7E6A" w14:textId="77777777" w:rsidR="004E7A88" w:rsidRPr="00F030C1" w:rsidRDefault="004E7A88" w:rsidP="00B03772">
      <w:pPr>
        <w:pStyle w:val="Akapitzlist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73D6C8B" w14:textId="77777777" w:rsidR="004E7A88" w:rsidRPr="00F030C1" w:rsidRDefault="0050324C" w:rsidP="007640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46</w:t>
      </w:r>
    </w:p>
    <w:p w14:paraId="1A79E7A4" w14:textId="77777777" w:rsidR="00547F97" w:rsidRPr="00F030C1" w:rsidRDefault="00547F9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1B83B92" w14:textId="77777777" w:rsidR="004E7A88" w:rsidRPr="00F030C1" w:rsidRDefault="004E7A88" w:rsidP="00B0377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Konflikt pomiędzy nauczycielem a uczniem rozwiązują: </w:t>
      </w:r>
    </w:p>
    <w:p w14:paraId="23D22456" w14:textId="77777777" w:rsidR="004E7A88" w:rsidRPr="00F030C1" w:rsidRDefault="004E7A88" w:rsidP="00B03772">
      <w:pPr>
        <w:pStyle w:val="Akapitzlist"/>
        <w:numPr>
          <w:ilvl w:val="1"/>
          <w:numId w:val="2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wychowawca klasy - w przypadku konfliktu pomiędzy nauczycielami uczącymi w danej klasie a uczniami tej klasy, </w:t>
      </w:r>
    </w:p>
    <w:p w14:paraId="4FC8B7FB" w14:textId="30DEB7B3" w:rsidR="004E7A88" w:rsidRPr="00F030C1" w:rsidRDefault="004E7A88" w:rsidP="00B03772">
      <w:pPr>
        <w:pStyle w:val="Akapitzlist"/>
        <w:numPr>
          <w:ilvl w:val="1"/>
          <w:numId w:val="2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pedagog szkolny</w:t>
      </w:r>
      <w:r w:rsidR="00151DDD">
        <w:rPr>
          <w:rFonts w:ascii="Times New Roman" w:hAnsi="Times New Roman" w:cs="Times New Roman"/>
          <w:color w:val="000000" w:themeColor="text1"/>
          <w:sz w:val="26"/>
          <w:szCs w:val="26"/>
        </w:rPr>
        <w:t>/pedagog specjalny/psycholog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jeżeli decyzja wychowawcy nie zakończyła konfliktu lub konflikt z uc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zniami dotyczy wychowawcy klasy,</w:t>
      </w:r>
    </w:p>
    <w:p w14:paraId="6246EFA0" w14:textId="07B00919" w:rsidR="004E7A88" w:rsidRPr="00F030C1" w:rsidRDefault="00151DDD" w:rsidP="00B03772">
      <w:pPr>
        <w:pStyle w:val="Akapitzlist"/>
        <w:numPr>
          <w:ilvl w:val="1"/>
          <w:numId w:val="2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  - jeżeli decyzja pedagoga nie zakończyła konfliktu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</w:p>
    <w:p w14:paraId="5663A5FD" w14:textId="77777777" w:rsidR="004E7A88" w:rsidRPr="00F030C1" w:rsidRDefault="00C137DE" w:rsidP="00B03772">
      <w:pPr>
        <w:pStyle w:val="Akapitzlist"/>
        <w:numPr>
          <w:ilvl w:val="1"/>
          <w:numId w:val="2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 postanowienia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może być wniesione odwołanie do organu prowadzącego szkołę. </w:t>
      </w:r>
    </w:p>
    <w:p w14:paraId="47E3C515" w14:textId="77777777" w:rsidR="00037BDF" w:rsidRPr="00F030C1" w:rsidRDefault="00037BDF" w:rsidP="00B03772">
      <w:pPr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5) o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dwołanie wnosi jedna ze stron. Nie może być ono jednak wniesione po upływie 2 tygodni od daty wydania 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postanowienia.</w:t>
      </w:r>
    </w:p>
    <w:p w14:paraId="080C9F3C" w14:textId="77777777" w:rsidR="004E7A88" w:rsidRPr="00F030C1" w:rsidRDefault="00037BD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sytuacji konfliktu pomiędzy nauczycielami postępowanie prowadzi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zkoły. </w:t>
      </w:r>
    </w:p>
    <w:p w14:paraId="674563C9" w14:textId="77777777" w:rsidR="004E7A88" w:rsidRPr="00F030C1" w:rsidRDefault="00037BDF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przypadkach nie rozstrz</w:t>
      </w:r>
      <w:r w:rsidR="001512B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ygnięcia sporu przez Dyrektora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zkoły, strony mogą odwołać się do organu prowadzącego szkołę. </w:t>
      </w:r>
    </w:p>
    <w:p w14:paraId="6C120F8D" w14:textId="77777777" w:rsidR="004E7A88" w:rsidRPr="00F030C1" w:rsidRDefault="00037BDF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Konflikt pomiędzy Dyrektorem Szkoły a nauczycielami rozpatruje na pisemny wniosek jednej ze stron organ prowadzący szkołę. </w:t>
      </w:r>
    </w:p>
    <w:p w14:paraId="0BEB85E4" w14:textId="77777777" w:rsidR="004E7A88" w:rsidRPr="00F030C1" w:rsidRDefault="00037BDF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Konflikty pomiędzy rodzicami a innymi organami szkoły: </w:t>
      </w:r>
    </w:p>
    <w:p w14:paraId="657C446F" w14:textId="77777777" w:rsidR="004E7A88" w:rsidRPr="00F030C1" w:rsidRDefault="004E7A88" w:rsidP="00B03772">
      <w:pPr>
        <w:pStyle w:val="Akapitzlist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Postępowanie w pierwszej instancji prowadzi Dyrektor Szkoły. </w:t>
      </w:r>
    </w:p>
    <w:p w14:paraId="6B5A3089" w14:textId="1C558B37" w:rsidR="004E7A88" w:rsidRPr="00F030C1" w:rsidRDefault="004E7A88" w:rsidP="00B03772">
      <w:pPr>
        <w:pStyle w:val="Akapitzlist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przypadkach spornych organ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prowadząc</w:t>
      </w:r>
      <w:r w:rsidR="00037BD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szkołę.</w:t>
      </w:r>
    </w:p>
    <w:p w14:paraId="7E04EC48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DE97162" w14:textId="77777777" w:rsidR="00E37C97" w:rsidRPr="00F030C1" w:rsidRDefault="00E37C9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FAF6D62" w14:textId="77777777" w:rsidR="003C229F" w:rsidRPr="00F030C1" w:rsidRDefault="003C229F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8040598" w14:textId="77777777" w:rsidR="004E7A88" w:rsidRPr="00F030C1" w:rsidRDefault="0050324C" w:rsidP="007640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47</w:t>
      </w:r>
    </w:p>
    <w:p w14:paraId="3D576C83" w14:textId="77777777" w:rsidR="00547F97" w:rsidRPr="00F030C1" w:rsidRDefault="00547F97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DEAC4B1" w14:textId="77777777" w:rsidR="004E7A88" w:rsidRPr="00F030C1" w:rsidRDefault="004E7A88" w:rsidP="00B03772">
      <w:pPr>
        <w:pStyle w:val="Akapitzlist"/>
        <w:numPr>
          <w:ilvl w:val="0"/>
          <w:numId w:val="27"/>
        </w:numPr>
        <w:tabs>
          <w:tab w:val="clear" w:pos="360"/>
          <w:tab w:val="num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 szkoły powołuje koordynatorów między Radą Rodziców a Samorządem Uczniowskim oraz Radą Pedagogiczną w osobie opiekuna Samorządu Uczniowskiego.</w:t>
      </w:r>
    </w:p>
    <w:p w14:paraId="128891BF" w14:textId="77777777" w:rsidR="004E7A88" w:rsidRPr="00F030C1" w:rsidRDefault="004E7A88" w:rsidP="00B03772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Rodzice i nauczyciele współdziałają ze sobą w sprawach wychowania i kształcenia dzieci. </w:t>
      </w:r>
    </w:p>
    <w:p w14:paraId="1C4BFEE4" w14:textId="77777777" w:rsidR="004E7A88" w:rsidRPr="00F030C1" w:rsidRDefault="004E7A88" w:rsidP="00B03772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Rodzice mają prawo decydować o cał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ym procesie wychowania dziecka.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 mogą jednak ingerować w działania szkoły w zakresie wprowadzenia ucznia w kontakty społeczne oraz rozwijania jego wiedzy i umiejętności, nie mogą ograniczać wymagań dyscyplinarnych, które wychowawcy klas lub dyrektor zmuszeni są postawić uczniom ze względu na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zachowanie ładu społecznego. </w:t>
      </w:r>
    </w:p>
    <w:p w14:paraId="2A7E34A4" w14:textId="77777777" w:rsidR="004E7A88" w:rsidRPr="00F030C1" w:rsidRDefault="004E7A88" w:rsidP="00B03772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Zebrania rodziców, indywidualne rozmowy z wychowawcą, wizyty w domu dziecka mają na celu:</w:t>
      </w:r>
    </w:p>
    <w:p w14:paraId="46B639D1" w14:textId="77777777" w:rsidR="004E7A88" w:rsidRPr="00F030C1" w:rsidRDefault="004E7A88" w:rsidP="00B03772">
      <w:pPr>
        <w:pStyle w:val="Akapitzlist"/>
        <w:numPr>
          <w:ilvl w:val="0"/>
          <w:numId w:val="2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umożliwienie zapoznania się rodziców z zadaniami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dydaktyczno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wychowawczymi klasy i szkoły,</w:t>
      </w:r>
    </w:p>
    <w:p w14:paraId="57D4D048" w14:textId="77777777" w:rsidR="004E7A88" w:rsidRPr="00F030C1" w:rsidRDefault="004E7A88" w:rsidP="00B03772">
      <w:pPr>
        <w:pStyle w:val="Akapitzlist"/>
        <w:numPr>
          <w:ilvl w:val="0"/>
          <w:numId w:val="2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zaznajomienie rodziców ze zmianami dotyczącymi koncepcji kształcenia dzieci, nowego sposobu nauczania, systemu oceniania wewnątrzszkolnego i oceniania zewnętrznego,</w:t>
      </w:r>
    </w:p>
    <w:p w14:paraId="1A472D54" w14:textId="77777777" w:rsidR="004E7A88" w:rsidRPr="00F030C1" w:rsidRDefault="004E7A88" w:rsidP="00B03772">
      <w:pPr>
        <w:pStyle w:val="Akapitzlist"/>
        <w:numPr>
          <w:ilvl w:val="0"/>
          <w:numId w:val="2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uzyskania informacji na temat zachowania dziecka, jego aktywności, postępów i trudności, specjalnych uzdolnień, poziomu wiedzy i umiejętności.</w:t>
      </w:r>
    </w:p>
    <w:p w14:paraId="37A2BAD2" w14:textId="77777777" w:rsidR="002B147F" w:rsidRPr="00F030C1" w:rsidRDefault="004E7A88" w:rsidP="0076401D">
      <w:pPr>
        <w:pStyle w:val="Akapitzlist"/>
        <w:numPr>
          <w:ilvl w:val="0"/>
          <w:numId w:val="27"/>
        </w:numPr>
        <w:tabs>
          <w:tab w:val="clear" w:pos="360"/>
          <w:tab w:val="num" w:pos="284"/>
          <w:tab w:val="left" w:pos="426"/>
        </w:tabs>
        <w:autoSpaceDE w:val="0"/>
        <w:autoSpaceDN w:val="0"/>
        <w:adjustRightInd w:val="0"/>
        <w:spacing w:after="0" w:line="240" w:lineRule="auto"/>
        <w:ind w:left="340" w:hanging="426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Rodzice mają prawo do wyrażenia opinii</w:t>
      </w:r>
      <w:r w:rsidR="0030065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 temat pracy szkoły organowi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sprawującemu nadzór pedagogiczny nad szkołą.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</w:p>
    <w:p w14:paraId="78E5D2D1" w14:textId="77777777" w:rsidR="002B147F" w:rsidRPr="00F030C1" w:rsidRDefault="002B147F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3D59589" w14:textId="77777777" w:rsidR="004E7A88" w:rsidRPr="00F030C1" w:rsidRDefault="0050324C" w:rsidP="0076401D">
      <w:pPr>
        <w:autoSpaceDE w:val="0"/>
        <w:autoSpaceDN w:val="0"/>
        <w:adjustRightInd w:val="0"/>
        <w:spacing w:after="0" w:line="240" w:lineRule="auto"/>
        <w:ind w:left="340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48</w:t>
      </w:r>
    </w:p>
    <w:p w14:paraId="53D67B1D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63DF946" w14:textId="77777777" w:rsidR="004E7A88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przyjmuje wnioski i bada skargi dotyczące nauczycieli i pracowników niepedagogicznych.</w:t>
      </w:r>
    </w:p>
    <w:p w14:paraId="7290E84A" w14:textId="77777777" w:rsidR="004E7A88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jest negocjatorem w sytuacjach konfli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ktowych pomiędzy nauczycielem a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rodzicem.</w:t>
      </w:r>
    </w:p>
    <w:p w14:paraId="3C2C545F" w14:textId="352CE22D" w:rsidR="004E7A88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Wnoszone sprawy rozstrzyga z zachowaniem praw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 oraz dobra publicznego.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="00524E8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Dba o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przestrzeganie  postanowień zawartych w statucie szkoły, w swej działalności kieruje się zasadą partnerstwa i obiektywizmu.</w:t>
      </w:r>
    </w:p>
    <w:p w14:paraId="0BAD9329" w14:textId="77777777" w:rsidR="004E7A88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sprawach spornych dotyczących uczniów ustala się co następuje:</w:t>
      </w:r>
    </w:p>
    <w:p w14:paraId="1CF34CC9" w14:textId="77777777" w:rsidR="004E7A88" w:rsidRPr="00F030C1" w:rsidRDefault="004E7A88" w:rsidP="00B03772">
      <w:pPr>
        <w:pStyle w:val="Akapitzlist"/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zgłasza swoje zastrzeżenia do przewodniczącego Samorządu Uczniowskiego za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pośrednictwem przewodniczącego samorządu klasowego,</w:t>
      </w:r>
    </w:p>
    <w:p w14:paraId="3CD57A09" w14:textId="77777777" w:rsidR="004E7A88" w:rsidRPr="00F030C1" w:rsidRDefault="004E7A88" w:rsidP="00B03772">
      <w:pPr>
        <w:pStyle w:val="Akapitzlist"/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przewodniczący Samorządu Uczniowskiego w uzgodnieniu z opiekunem samorządu przedstawia sprawę wychowawcy klasy, który rozstrzyga sporne kwestie,</w:t>
      </w:r>
    </w:p>
    <w:p w14:paraId="64B77BE4" w14:textId="77777777" w:rsidR="004E7A88" w:rsidRPr="00F030C1" w:rsidRDefault="004E7A88" w:rsidP="00B03772">
      <w:pPr>
        <w:pStyle w:val="Akapitzlist"/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sprawy nie </w:t>
      </w:r>
      <w:r w:rsidR="00037BD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rozstrzygnięte kierowane są do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szkoły, którego decyzje są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ostateczne.</w:t>
      </w:r>
    </w:p>
    <w:p w14:paraId="6E18C4C0" w14:textId="77777777" w:rsidR="004E7A88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rozstrzyga sprawy sporne wśród członków Rady Pedagogicznej zachowując ustalenia zawarte w regulaminie tego organu.</w:t>
      </w:r>
    </w:p>
    <w:p w14:paraId="4740DB4E" w14:textId="77777777" w:rsidR="006F1F0B" w:rsidRPr="00F030C1" w:rsidRDefault="004E7A88" w:rsidP="00B03772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wydaje zalecenia wszystkim statutowym organom szkoły, jeżeli działalność tych organów narusza interesy szkoły i nie służy rozwojowi jego wychowanków.</w:t>
      </w:r>
    </w:p>
    <w:p w14:paraId="1E2A2C5C" w14:textId="77777777" w:rsidR="006F1F0B" w:rsidRPr="00F030C1" w:rsidRDefault="006F1F0B" w:rsidP="00B03772">
      <w:pPr>
        <w:ind w:left="340"/>
        <w:jc w:val="both"/>
        <w:rPr>
          <w:color w:val="000000" w:themeColor="text1"/>
        </w:rPr>
      </w:pPr>
    </w:p>
    <w:p w14:paraId="52F483E9" w14:textId="77777777" w:rsidR="004E7A88" w:rsidRPr="00F030C1" w:rsidRDefault="004E7A88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29" w:name="_Toc114046752"/>
      <w:bookmarkStart w:id="30" w:name="_Toc210213045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IV-</w:t>
      </w:r>
      <w:r w:rsidR="00F40434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Organizacja szkoły</w:t>
      </w:r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  <w:bookmarkEnd w:id="29"/>
      <w:bookmarkEnd w:id="30"/>
    </w:p>
    <w:p w14:paraId="09756E38" w14:textId="77777777" w:rsidR="003C229F" w:rsidRPr="00F030C1" w:rsidRDefault="003C229F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79121562" w14:textId="77777777" w:rsidR="00F40434" w:rsidRPr="00F030C1" w:rsidRDefault="0050324C" w:rsidP="007640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§ 49</w:t>
      </w:r>
    </w:p>
    <w:p w14:paraId="45CB55E6" w14:textId="77777777" w:rsidR="00F40434" w:rsidRPr="00F030C1" w:rsidRDefault="00F40434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24AB37CA" w14:textId="77777777" w:rsidR="0014452F" w:rsidRPr="00F030C1" w:rsidRDefault="00DE7AA7" w:rsidP="00117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  <w:lang w:eastAsia="pl-PL"/>
        </w:rPr>
        <w:t>1.</w:t>
      </w:r>
      <w:r w:rsidR="00F40434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  <w:lang w:eastAsia="pl-PL"/>
        </w:rPr>
        <w:t>Baza szkoły.</w:t>
      </w:r>
    </w:p>
    <w:p w14:paraId="5788150D" w14:textId="77777777" w:rsidR="00F40434" w:rsidRPr="00F030C1" w:rsidRDefault="00F40434" w:rsidP="00117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  <w:lang w:eastAsia="pl-PL"/>
        </w:rPr>
        <w:t>1</w:t>
      </w:r>
      <w:r w:rsidR="00DE7AA7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Do realizacji zadań statutowych szkoły, szkoła posiada; </w:t>
      </w:r>
    </w:p>
    <w:p w14:paraId="1A9C774E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sale lekcyjne z niezbędnym wyposażeniem; </w:t>
      </w:r>
    </w:p>
    <w:p w14:paraId="7F99AE2B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bibliotekę, </w:t>
      </w:r>
    </w:p>
    <w:p w14:paraId="45BBA8B9" w14:textId="77777777" w:rsidR="00F40434" w:rsidRPr="00F030C1" w:rsidRDefault="00FD1E3A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pracownię komputerową</w:t>
      </w:r>
      <w:r w:rsidR="00F40434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 z dostępem do Internetu; </w:t>
      </w:r>
    </w:p>
    <w:p w14:paraId="4B4499D9" w14:textId="77777777" w:rsidR="00F40434" w:rsidRPr="00F030C1" w:rsidRDefault="00FD1E3A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małą </w:t>
      </w:r>
      <w:r w:rsidR="00F40434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salę gimnastyczną; </w:t>
      </w:r>
    </w:p>
    <w:p w14:paraId="21CEEF1A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boisko sportowe przy szkole; </w:t>
      </w:r>
    </w:p>
    <w:p w14:paraId="1AB7870C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świetlicę szkolną, </w:t>
      </w:r>
    </w:p>
    <w:p w14:paraId="0DC49F98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zaplecze kuchenne; </w:t>
      </w:r>
    </w:p>
    <w:p w14:paraId="4B2B4197" w14:textId="77777777" w:rsidR="00F40434" w:rsidRPr="00F030C1" w:rsidRDefault="00F40434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 xml:space="preserve">szatnię; </w:t>
      </w:r>
    </w:p>
    <w:p w14:paraId="5580209C" w14:textId="77777777" w:rsidR="00F40434" w:rsidRPr="00F030C1" w:rsidRDefault="001E1DB6" w:rsidP="00B03772">
      <w:pPr>
        <w:pStyle w:val="Akapitzlist"/>
        <w:numPr>
          <w:ilvl w:val="0"/>
          <w:numId w:val="91"/>
        </w:numPr>
        <w:autoSpaceDE w:val="0"/>
        <w:autoSpaceDN w:val="0"/>
        <w:adjustRightInd w:val="0"/>
        <w:spacing w:after="46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stołówkę;</w:t>
      </w:r>
    </w:p>
    <w:p w14:paraId="2F6FE9F3" w14:textId="77777777" w:rsidR="001E1DB6" w:rsidRPr="00F030C1" w:rsidRDefault="001E1DB6" w:rsidP="00B03772">
      <w:pPr>
        <w:autoSpaceDE w:val="0"/>
        <w:autoSpaceDN w:val="0"/>
        <w:adjustRightInd w:val="0"/>
        <w:spacing w:after="46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736ECA9E" w14:textId="77777777" w:rsidR="003C229F" w:rsidRPr="00F030C1" w:rsidRDefault="003C229F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7C600A34" w14:textId="77777777" w:rsidR="0076401D" w:rsidRPr="00F030C1" w:rsidRDefault="0076401D" w:rsidP="002B147F">
      <w:pPr>
        <w:pStyle w:val="Nagwek2"/>
        <w:jc w:val="both"/>
        <w:rPr>
          <w:color w:val="000000" w:themeColor="text1"/>
          <w:sz w:val="28"/>
          <w:szCs w:val="28"/>
        </w:rPr>
      </w:pPr>
    </w:p>
    <w:p w14:paraId="0B746202" w14:textId="77777777" w:rsidR="0076401D" w:rsidRPr="00F030C1" w:rsidRDefault="0076401D" w:rsidP="002B147F">
      <w:pPr>
        <w:pStyle w:val="Nagwek2"/>
        <w:jc w:val="both"/>
        <w:rPr>
          <w:color w:val="000000" w:themeColor="text1"/>
          <w:sz w:val="28"/>
          <w:szCs w:val="28"/>
        </w:rPr>
      </w:pPr>
    </w:p>
    <w:p w14:paraId="0AE0969C" w14:textId="77777777" w:rsidR="0076401D" w:rsidRPr="00F030C1" w:rsidRDefault="0076401D" w:rsidP="002B147F">
      <w:pPr>
        <w:pStyle w:val="Nagwek2"/>
        <w:jc w:val="both"/>
        <w:rPr>
          <w:color w:val="000000" w:themeColor="text1"/>
          <w:sz w:val="28"/>
          <w:szCs w:val="28"/>
        </w:rPr>
      </w:pPr>
    </w:p>
    <w:p w14:paraId="64FE94C5" w14:textId="77777777" w:rsidR="004B03C0" w:rsidRPr="00F030C1" w:rsidRDefault="00E752C5" w:rsidP="002B147F">
      <w:pPr>
        <w:pStyle w:val="Nagwek2"/>
        <w:jc w:val="both"/>
        <w:rPr>
          <w:rFonts w:eastAsia="Calibri"/>
          <w:color w:val="000000" w:themeColor="text1"/>
          <w:sz w:val="28"/>
          <w:szCs w:val="28"/>
        </w:rPr>
      </w:pPr>
      <w:bookmarkStart w:id="31" w:name="_Toc114046753"/>
      <w:bookmarkStart w:id="32" w:name="_Toc210213046"/>
      <w:r w:rsidRPr="00F030C1">
        <w:rPr>
          <w:color w:val="000000" w:themeColor="text1"/>
          <w:sz w:val="28"/>
          <w:szCs w:val="28"/>
        </w:rPr>
        <w:lastRenderedPageBreak/>
        <w:t xml:space="preserve">Rozdział 1- </w:t>
      </w:r>
      <w:r w:rsidR="00037BDF" w:rsidRPr="00F030C1">
        <w:rPr>
          <w:rFonts w:eastAsia="Calibri"/>
          <w:color w:val="000000" w:themeColor="text1"/>
          <w:sz w:val="28"/>
          <w:szCs w:val="28"/>
        </w:rPr>
        <w:t>B</w:t>
      </w:r>
      <w:r w:rsidR="004B03C0" w:rsidRPr="00F030C1">
        <w:rPr>
          <w:rFonts w:eastAsia="Calibri"/>
          <w:color w:val="000000" w:themeColor="text1"/>
          <w:sz w:val="28"/>
          <w:szCs w:val="28"/>
        </w:rPr>
        <w:t>iblioteka szkolna</w:t>
      </w:r>
      <w:bookmarkEnd w:id="31"/>
      <w:bookmarkEnd w:id="32"/>
    </w:p>
    <w:p w14:paraId="159E28F4" w14:textId="77777777" w:rsidR="003C229F" w:rsidRPr="00F030C1" w:rsidRDefault="003C229F" w:rsidP="00B03772">
      <w:pPr>
        <w:pStyle w:val="Nagwek2"/>
        <w:ind w:left="340"/>
        <w:jc w:val="both"/>
        <w:rPr>
          <w:rFonts w:eastAsia="Calibri"/>
          <w:color w:val="000000" w:themeColor="text1"/>
          <w:sz w:val="28"/>
          <w:szCs w:val="28"/>
        </w:rPr>
      </w:pPr>
    </w:p>
    <w:p w14:paraId="6F95D4E1" w14:textId="77777777" w:rsidR="003C229F" w:rsidRPr="00F030C1" w:rsidRDefault="003C229F" w:rsidP="007640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§ 50</w:t>
      </w:r>
    </w:p>
    <w:p w14:paraId="6214BD70" w14:textId="77777777" w:rsidR="006F1F0B" w:rsidRPr="00F030C1" w:rsidRDefault="006F1F0B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50B45BB6" w14:textId="77777777" w:rsidR="004B03C0" w:rsidRPr="00F030C1" w:rsidRDefault="004B03C0" w:rsidP="00B03772">
      <w:pPr>
        <w:pStyle w:val="NormalnyWeb"/>
        <w:numPr>
          <w:ilvl w:val="0"/>
          <w:numId w:val="32"/>
        </w:numPr>
        <w:tabs>
          <w:tab w:val="clear" w:pos="720"/>
        </w:tabs>
        <w:spacing w:before="120" w:beforeAutospacing="0" w:after="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Biblioteka szkolna jest pracownią szkolną służącą do:</w:t>
      </w:r>
    </w:p>
    <w:p w14:paraId="322F2FC8" w14:textId="77777777" w:rsidR="004B03C0" w:rsidRPr="00F030C1" w:rsidRDefault="004B03C0" w:rsidP="00B03772">
      <w:pPr>
        <w:pStyle w:val="NormalnyWeb"/>
        <w:numPr>
          <w:ilvl w:val="0"/>
          <w:numId w:val="33"/>
        </w:numPr>
        <w:tabs>
          <w:tab w:val="clear" w:pos="720"/>
          <w:tab w:val="num" w:pos="426"/>
        </w:tabs>
        <w:spacing w:before="120" w:beforeAutospacing="0" w:after="0" w:afterAutospacing="0"/>
        <w:ind w:left="340" w:hanging="142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realizacji potrzeb i zainteresowań uczniów,</w:t>
      </w:r>
    </w:p>
    <w:p w14:paraId="5748DD41" w14:textId="77777777" w:rsidR="004B03C0" w:rsidRPr="00F030C1" w:rsidRDefault="004B03C0" w:rsidP="00B03772">
      <w:pPr>
        <w:pStyle w:val="NormalnyWeb"/>
        <w:numPr>
          <w:ilvl w:val="0"/>
          <w:numId w:val="33"/>
        </w:numPr>
        <w:tabs>
          <w:tab w:val="clear" w:pos="720"/>
          <w:tab w:val="num" w:pos="426"/>
        </w:tabs>
        <w:spacing w:before="120" w:beforeAutospacing="0" w:after="0" w:afterAutospacing="0"/>
        <w:ind w:left="340" w:hanging="142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zadań dydaktyczno-wychowawczych Szkoły,</w:t>
      </w:r>
    </w:p>
    <w:p w14:paraId="215CD909" w14:textId="77777777" w:rsidR="004B03C0" w:rsidRPr="00F030C1" w:rsidRDefault="004B03C0" w:rsidP="00B03772">
      <w:pPr>
        <w:pStyle w:val="NormalnyWeb"/>
        <w:numPr>
          <w:ilvl w:val="0"/>
          <w:numId w:val="33"/>
        </w:numPr>
        <w:tabs>
          <w:tab w:val="clear" w:pos="720"/>
          <w:tab w:val="num" w:pos="426"/>
        </w:tabs>
        <w:spacing w:before="120" w:beforeAutospacing="0" w:after="0" w:afterAutospacing="0"/>
        <w:ind w:left="340" w:hanging="142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doskonalenia warsztatu pracy nauczyciela,</w:t>
      </w:r>
    </w:p>
    <w:p w14:paraId="01FF009F" w14:textId="77777777" w:rsidR="004B03C0" w:rsidRPr="00F030C1" w:rsidRDefault="004B03C0" w:rsidP="00B03772">
      <w:pPr>
        <w:pStyle w:val="NormalnyWeb"/>
        <w:numPr>
          <w:ilvl w:val="0"/>
          <w:numId w:val="33"/>
        </w:numPr>
        <w:tabs>
          <w:tab w:val="clear" w:pos="720"/>
          <w:tab w:val="num" w:pos="426"/>
        </w:tabs>
        <w:spacing w:before="120" w:beforeAutospacing="0" w:after="0" w:afterAutospacing="0"/>
        <w:ind w:left="340" w:hanging="142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popularyzowania wiedzy pedagogicznej wśród rodziców,</w:t>
      </w:r>
    </w:p>
    <w:p w14:paraId="2EC778C7" w14:textId="77777777" w:rsidR="004B03C0" w:rsidRPr="00F030C1" w:rsidRDefault="004B03C0" w:rsidP="00B03772">
      <w:pPr>
        <w:pStyle w:val="NormalnyWeb"/>
        <w:numPr>
          <w:ilvl w:val="0"/>
          <w:numId w:val="33"/>
        </w:numPr>
        <w:tabs>
          <w:tab w:val="clear" w:pos="720"/>
          <w:tab w:val="num" w:pos="426"/>
        </w:tabs>
        <w:spacing w:before="120" w:beforeAutospacing="0" w:after="0" w:afterAutospacing="0"/>
        <w:ind w:left="340" w:hanging="142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popularyzowania wiedzy o regionie.</w:t>
      </w:r>
    </w:p>
    <w:p w14:paraId="357139CC" w14:textId="77777777" w:rsidR="004B03C0" w:rsidRPr="00F030C1" w:rsidRDefault="004B03C0" w:rsidP="00B03772">
      <w:pPr>
        <w:pStyle w:val="NormalnyWeb"/>
        <w:spacing w:before="120" w:beforeAutospacing="0" w:after="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2. Z biblioteki mogą korzystać: uczniowie, nauczyciele i inni pracownicy Szkoły, rodzice.</w:t>
      </w:r>
    </w:p>
    <w:p w14:paraId="53C306DF" w14:textId="77777777" w:rsidR="001E5646" w:rsidRPr="00F030C1" w:rsidRDefault="004B03C0" w:rsidP="00B03772">
      <w:pPr>
        <w:pStyle w:val="NormalnyWeb"/>
        <w:spacing w:before="120" w:beforeAutospacing="0" w:after="120" w:afterAutospacing="0"/>
        <w:ind w:left="340" w:hanging="426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3. Pomieszczenia biblioteki szkolnej umożliwiają:</w:t>
      </w:r>
    </w:p>
    <w:p w14:paraId="7BEB88F4" w14:textId="77777777" w:rsidR="004B03C0" w:rsidRPr="00F030C1" w:rsidRDefault="004B03C0" w:rsidP="00B03772">
      <w:pPr>
        <w:pStyle w:val="NormalnyWeb"/>
        <w:numPr>
          <w:ilvl w:val="0"/>
          <w:numId w:val="34"/>
        </w:numPr>
        <w:tabs>
          <w:tab w:val="left" w:pos="426"/>
        </w:tabs>
        <w:spacing w:before="120" w:beforeAutospacing="0" w:after="120" w:afterAutospacing="0"/>
        <w:ind w:left="340" w:firstLine="0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gromadzenie i opracowywanie zbiorów,</w:t>
      </w:r>
    </w:p>
    <w:p w14:paraId="15F1E0B8" w14:textId="77777777" w:rsidR="004B03C0" w:rsidRPr="00F030C1" w:rsidRDefault="004B03C0" w:rsidP="00B03772">
      <w:pPr>
        <w:pStyle w:val="NormalnyWeb"/>
        <w:numPr>
          <w:ilvl w:val="0"/>
          <w:numId w:val="34"/>
        </w:numPr>
        <w:tabs>
          <w:tab w:val="left" w:pos="426"/>
        </w:tabs>
        <w:spacing w:before="120" w:beforeAutospacing="0" w:after="120" w:afterAutospacing="0"/>
        <w:ind w:left="340" w:firstLine="0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korzystanie ze zbiorów w czytelni i wypożyczanie ich poza bibliotekę.</w:t>
      </w:r>
    </w:p>
    <w:p w14:paraId="7B46B1DB" w14:textId="77777777" w:rsidR="004B03C0" w:rsidRPr="00F030C1" w:rsidRDefault="004B03C0" w:rsidP="00B03772">
      <w:pPr>
        <w:pStyle w:val="NormalnyWeb"/>
        <w:spacing w:before="12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4. Biblioteka jest czynna w czasie trwania zajęć dydaktycznych, zgodnie z organizacją roku szkolnego.</w:t>
      </w:r>
    </w:p>
    <w:p w14:paraId="6222158B" w14:textId="77777777" w:rsidR="004B03C0" w:rsidRPr="00F030C1" w:rsidRDefault="00777977" w:rsidP="00B03772">
      <w:pPr>
        <w:pStyle w:val="NormalnyWeb"/>
        <w:spacing w:before="12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5. </w:t>
      </w:r>
      <w:r w:rsidR="004B03C0" w:rsidRPr="00F030C1">
        <w:rPr>
          <w:rFonts w:eastAsia="Calibri"/>
          <w:color w:val="000000" w:themeColor="text1"/>
          <w:sz w:val="26"/>
          <w:szCs w:val="26"/>
        </w:rPr>
        <w:t>Biblioteka szkolna współpracuje z uczniami na zasadach:</w:t>
      </w:r>
    </w:p>
    <w:p w14:paraId="50A1606B" w14:textId="77777777" w:rsidR="004B03C0" w:rsidRPr="00F030C1" w:rsidRDefault="004B03C0" w:rsidP="00B03772">
      <w:pPr>
        <w:pStyle w:val="NormalnyWeb"/>
        <w:numPr>
          <w:ilvl w:val="0"/>
          <w:numId w:val="92"/>
        </w:numPr>
        <w:tabs>
          <w:tab w:val="left" w:pos="142"/>
        </w:tabs>
        <w:spacing w:before="12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świadomego i aktywnego udziału uczniów w różnych formach upowszechniania i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Pr="00F030C1">
        <w:rPr>
          <w:rFonts w:eastAsia="Calibri"/>
          <w:color w:val="000000" w:themeColor="text1"/>
          <w:sz w:val="26"/>
          <w:szCs w:val="26"/>
        </w:rPr>
        <w:t>rozwijania kultury czytelniczej,</w:t>
      </w:r>
    </w:p>
    <w:p w14:paraId="59FCCA6D" w14:textId="77777777" w:rsidR="004B03C0" w:rsidRPr="00F030C1" w:rsidRDefault="004B03C0" w:rsidP="00B03772">
      <w:pPr>
        <w:pStyle w:val="NormalnyWeb"/>
        <w:numPr>
          <w:ilvl w:val="0"/>
          <w:numId w:val="92"/>
        </w:numPr>
        <w:tabs>
          <w:tab w:val="left" w:pos="142"/>
        </w:tabs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pomocy uczniom szczególnie zdolnym w ich poszukiwaniach czytelniczych,</w:t>
      </w:r>
    </w:p>
    <w:p w14:paraId="51EEA478" w14:textId="77777777" w:rsidR="004B03C0" w:rsidRPr="00F030C1" w:rsidRDefault="004B03C0" w:rsidP="00B03772">
      <w:pPr>
        <w:pStyle w:val="NormalnyWeb"/>
        <w:numPr>
          <w:ilvl w:val="0"/>
          <w:numId w:val="92"/>
        </w:numPr>
        <w:tabs>
          <w:tab w:val="left" w:pos="142"/>
        </w:tabs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pomocy uc</w:t>
      </w:r>
      <w:r w:rsidR="00510A8F" w:rsidRPr="00F030C1">
        <w:rPr>
          <w:rFonts w:eastAsia="Calibri"/>
          <w:color w:val="000000" w:themeColor="text1"/>
          <w:sz w:val="26"/>
          <w:szCs w:val="26"/>
        </w:rPr>
        <w:t>zniom mającym trudności w nauce,</w:t>
      </w:r>
    </w:p>
    <w:p w14:paraId="4B286683" w14:textId="2E1A32B2" w:rsidR="004B03C0" w:rsidRPr="00F030C1" w:rsidRDefault="00777977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4) </w:t>
      </w:r>
      <w:r w:rsidR="00510A8F" w:rsidRPr="00F030C1">
        <w:rPr>
          <w:rFonts w:eastAsia="Calibri"/>
          <w:color w:val="000000" w:themeColor="text1"/>
          <w:sz w:val="26"/>
          <w:szCs w:val="26"/>
        </w:rPr>
        <w:t xml:space="preserve"> u</w:t>
      </w:r>
      <w:r w:rsidR="004B03C0" w:rsidRPr="00F030C1">
        <w:rPr>
          <w:rFonts w:eastAsia="Calibri"/>
          <w:color w:val="000000" w:themeColor="text1"/>
          <w:sz w:val="26"/>
          <w:szCs w:val="26"/>
        </w:rPr>
        <w:t>czniowie</w:t>
      </w:r>
      <w:r w:rsidR="00A4671C">
        <w:rPr>
          <w:rFonts w:eastAsia="Calibri"/>
          <w:color w:val="000000" w:themeColor="text1"/>
          <w:sz w:val="26"/>
          <w:szCs w:val="26"/>
        </w:rPr>
        <w:t xml:space="preserve"> </w:t>
      </w:r>
      <w:r w:rsidR="004B03C0" w:rsidRPr="00F030C1">
        <w:rPr>
          <w:rFonts w:eastAsia="Calibri"/>
          <w:color w:val="000000" w:themeColor="text1"/>
          <w:sz w:val="26"/>
          <w:szCs w:val="26"/>
        </w:rPr>
        <w:t>mogą korzystać ze wszystkich zbiorów zgromadzonych w bibliotece na zasadach określonych w regulaminie biblioteki</w:t>
      </w:r>
      <w:r w:rsidR="00510A8F" w:rsidRPr="00F030C1">
        <w:rPr>
          <w:rFonts w:eastAsia="Calibri"/>
          <w:color w:val="000000" w:themeColor="text1"/>
          <w:sz w:val="26"/>
          <w:szCs w:val="26"/>
        </w:rPr>
        <w:t>,</w:t>
      </w:r>
    </w:p>
    <w:p w14:paraId="67F17E0A" w14:textId="77777777" w:rsidR="004B03C0" w:rsidRPr="00F030C1" w:rsidRDefault="00510A8F" w:rsidP="00B03772">
      <w:pPr>
        <w:pStyle w:val="NormalnyWeb"/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5) u</w:t>
      </w:r>
      <w:r w:rsidR="004B03C0" w:rsidRPr="00F030C1">
        <w:rPr>
          <w:rFonts w:eastAsia="Calibri"/>
          <w:color w:val="000000" w:themeColor="text1"/>
          <w:sz w:val="26"/>
          <w:szCs w:val="26"/>
        </w:rPr>
        <w:t>czniowie spędzający czas w czytelni są otaczani opieką,</w:t>
      </w:r>
    </w:p>
    <w:p w14:paraId="367D264B" w14:textId="77777777" w:rsidR="004B03C0" w:rsidRPr="00F030C1" w:rsidRDefault="00510A8F" w:rsidP="00B03772">
      <w:pPr>
        <w:pStyle w:val="NormalnyWeb"/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6) u</w:t>
      </w:r>
      <w:r w:rsidR="00777977" w:rsidRPr="00F030C1">
        <w:rPr>
          <w:rFonts w:eastAsia="Calibri"/>
          <w:color w:val="000000" w:themeColor="text1"/>
          <w:sz w:val="26"/>
          <w:szCs w:val="26"/>
        </w:rPr>
        <w:t xml:space="preserve">czniowie mogą otrzymać </w:t>
      </w:r>
      <w:r w:rsidR="004B03C0" w:rsidRPr="00F030C1">
        <w:rPr>
          <w:rFonts w:eastAsia="Calibri"/>
          <w:color w:val="000000" w:themeColor="text1"/>
          <w:sz w:val="26"/>
          <w:szCs w:val="26"/>
        </w:rPr>
        <w:t>pomoc w korzystaniu z różnych źródeł informacji, a także w doborze literatury i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="004B03C0" w:rsidRPr="00F030C1">
        <w:rPr>
          <w:rFonts w:eastAsia="Calibri"/>
          <w:color w:val="000000" w:themeColor="text1"/>
          <w:sz w:val="26"/>
          <w:szCs w:val="26"/>
        </w:rPr>
        <w:t>kształtowania nawyków czytelniczych,</w:t>
      </w:r>
    </w:p>
    <w:p w14:paraId="7A32CADB" w14:textId="77777777" w:rsidR="004B03C0" w:rsidRPr="00F030C1" w:rsidRDefault="00777977" w:rsidP="00B03772">
      <w:pPr>
        <w:pStyle w:val="NormalnyWeb"/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7) M</w:t>
      </w:r>
      <w:r w:rsidR="004B03C0" w:rsidRPr="00F030C1">
        <w:rPr>
          <w:rFonts w:eastAsia="Calibri"/>
          <w:color w:val="000000" w:themeColor="text1"/>
          <w:sz w:val="26"/>
          <w:szCs w:val="26"/>
        </w:rPr>
        <w:t>ogą korzystać z Internetu i programów multimedialnych według zasad zawartych w regulaminie biblioteki</w:t>
      </w:r>
      <w:r w:rsidR="00510A8F" w:rsidRPr="00F030C1">
        <w:rPr>
          <w:rFonts w:eastAsia="Calibri"/>
          <w:color w:val="000000" w:themeColor="text1"/>
          <w:sz w:val="26"/>
          <w:szCs w:val="26"/>
        </w:rPr>
        <w:t>.</w:t>
      </w:r>
    </w:p>
    <w:p w14:paraId="099D3BEF" w14:textId="77777777" w:rsidR="004B03C0" w:rsidRPr="00F030C1" w:rsidRDefault="00777977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6. </w:t>
      </w:r>
      <w:r w:rsidR="004B03C0" w:rsidRPr="00F030C1">
        <w:rPr>
          <w:rFonts w:eastAsia="Calibri"/>
          <w:color w:val="000000" w:themeColor="text1"/>
          <w:sz w:val="26"/>
          <w:szCs w:val="26"/>
        </w:rPr>
        <w:t>Biblioteka szkolna współpracuje z nauczycielami na zasadach wzajemnego wspierania się w celu:</w:t>
      </w:r>
    </w:p>
    <w:p w14:paraId="7010E36A" w14:textId="77777777" w:rsidR="004B03C0" w:rsidRPr="00F030C1" w:rsidRDefault="004B03C0" w:rsidP="00B03772">
      <w:pPr>
        <w:pStyle w:val="NormalnyWeb"/>
        <w:numPr>
          <w:ilvl w:val="0"/>
          <w:numId w:val="93"/>
        </w:numPr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rozbudzania potrzeb i zainteresowań uczniów,</w:t>
      </w:r>
    </w:p>
    <w:p w14:paraId="52F13E10" w14:textId="77777777" w:rsidR="004B03C0" w:rsidRPr="00F030C1" w:rsidRDefault="004B03C0" w:rsidP="00B03772">
      <w:pPr>
        <w:pStyle w:val="NormalnyWeb"/>
        <w:numPr>
          <w:ilvl w:val="0"/>
          <w:numId w:val="93"/>
        </w:numPr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doradztwa w doborze literatury samokształceniowej,</w:t>
      </w:r>
    </w:p>
    <w:p w14:paraId="0BE6BCAA" w14:textId="77777777" w:rsidR="004B03C0" w:rsidRPr="00F030C1" w:rsidRDefault="004B03C0" w:rsidP="00B03772">
      <w:pPr>
        <w:pStyle w:val="NormalnyWeb"/>
        <w:numPr>
          <w:ilvl w:val="0"/>
          <w:numId w:val="93"/>
        </w:numPr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rozwijania kultury czytelniczej uczniów,</w:t>
      </w:r>
    </w:p>
    <w:p w14:paraId="2DE078DC" w14:textId="77777777" w:rsidR="004B03C0" w:rsidRPr="00F030C1" w:rsidRDefault="004B03C0" w:rsidP="00B03772">
      <w:pPr>
        <w:pStyle w:val="NormalnyWeb"/>
        <w:numPr>
          <w:ilvl w:val="0"/>
          <w:numId w:val="93"/>
        </w:numPr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przysposabiania do korzystania z informacji.</w:t>
      </w:r>
    </w:p>
    <w:p w14:paraId="1789651E" w14:textId="77777777" w:rsidR="004B03C0" w:rsidRPr="00F030C1" w:rsidRDefault="00777977" w:rsidP="002B147F">
      <w:pPr>
        <w:pStyle w:val="NormalnyWeb"/>
        <w:tabs>
          <w:tab w:val="left" w:pos="284"/>
        </w:tabs>
        <w:spacing w:before="0" w:beforeAutospacing="0" w:after="120" w:afterAutospacing="0"/>
        <w:ind w:left="57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lastRenderedPageBreak/>
        <w:t xml:space="preserve">7. 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Nauczyciele i inni pracownicy szkoły:</w:t>
      </w:r>
    </w:p>
    <w:p w14:paraId="0CF8F789" w14:textId="77777777" w:rsidR="004B03C0" w:rsidRPr="00F030C1" w:rsidRDefault="004B03C0" w:rsidP="00B03772">
      <w:pPr>
        <w:pStyle w:val="NormalnyWeb"/>
        <w:numPr>
          <w:ilvl w:val="0"/>
          <w:numId w:val="94"/>
        </w:numPr>
        <w:spacing w:before="0" w:beforeAutospacing="0" w:after="120" w:afterAutospacing="0"/>
        <w:ind w:left="340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korzystają z czasopism pedagogicznych i ze zbiorów gromadzonych w bibliotece,</w:t>
      </w:r>
    </w:p>
    <w:p w14:paraId="463CE8C2" w14:textId="77777777" w:rsidR="004B03C0" w:rsidRPr="00F030C1" w:rsidRDefault="00777977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8. 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Biblioteka szkolna współpracuje z rodzicami (prawnymi opiekunami) na zasadach partnerstwa.</w:t>
      </w:r>
    </w:p>
    <w:p w14:paraId="29BA37D7" w14:textId="18CA909A" w:rsidR="004B03C0" w:rsidRPr="00F030C1" w:rsidRDefault="00777977" w:rsidP="00B03772">
      <w:pPr>
        <w:pStyle w:val="NormalnyWeb"/>
        <w:spacing w:before="0" w:beforeAutospacing="0" w:after="120" w:afterAutospacing="0"/>
        <w:ind w:left="340" w:hanging="283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1) </w:t>
      </w:r>
      <w:r w:rsidR="00510A8F" w:rsidRPr="00F030C1">
        <w:rPr>
          <w:rFonts w:eastAsia="Calibri"/>
          <w:color w:val="000000" w:themeColor="text1"/>
          <w:sz w:val="26"/>
          <w:szCs w:val="26"/>
        </w:rPr>
        <w:t xml:space="preserve"> r</w:t>
      </w:r>
      <w:r w:rsidR="004B03C0" w:rsidRPr="00F030C1">
        <w:rPr>
          <w:rFonts w:eastAsia="Calibri"/>
          <w:color w:val="000000" w:themeColor="text1"/>
          <w:sz w:val="26"/>
          <w:szCs w:val="26"/>
        </w:rPr>
        <w:t>odzicie</w:t>
      </w:r>
      <w:r w:rsidR="00A4671C">
        <w:rPr>
          <w:rFonts w:eastAsia="Calibri"/>
          <w:color w:val="000000" w:themeColor="text1"/>
          <w:sz w:val="26"/>
          <w:szCs w:val="26"/>
        </w:rPr>
        <w:t xml:space="preserve"> </w:t>
      </w:r>
      <w:r w:rsidR="004B03C0" w:rsidRPr="00F030C1">
        <w:rPr>
          <w:rFonts w:eastAsia="Calibri"/>
          <w:color w:val="000000" w:themeColor="text1"/>
          <w:sz w:val="26"/>
          <w:szCs w:val="26"/>
        </w:rPr>
        <w:t>są informowani o aktywności czytelniczej dzieci,</w:t>
      </w:r>
    </w:p>
    <w:p w14:paraId="67FCF304" w14:textId="77777777" w:rsidR="004B03C0" w:rsidRPr="00F030C1" w:rsidRDefault="00510A8F" w:rsidP="00B03772">
      <w:pPr>
        <w:pStyle w:val="NormalnyWeb"/>
        <w:spacing w:before="0" w:beforeAutospacing="0" w:after="120" w:afterAutospacing="0"/>
        <w:ind w:left="340" w:hanging="283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2) r</w:t>
      </w:r>
      <w:r w:rsidR="00777977" w:rsidRPr="00F030C1">
        <w:rPr>
          <w:rFonts w:eastAsia="Calibri"/>
          <w:color w:val="000000" w:themeColor="text1"/>
          <w:sz w:val="26"/>
          <w:szCs w:val="26"/>
        </w:rPr>
        <w:t xml:space="preserve">odzice </w:t>
      </w:r>
      <w:r w:rsidR="004B03C0" w:rsidRPr="00F030C1">
        <w:rPr>
          <w:rFonts w:eastAsia="Calibri"/>
          <w:color w:val="000000" w:themeColor="text1"/>
          <w:sz w:val="26"/>
          <w:szCs w:val="26"/>
        </w:rPr>
        <w:t>mają możliwość wglądu do WSO, Statutu Szkoły, Sz</w:t>
      </w:r>
      <w:r w:rsidRPr="00F030C1">
        <w:rPr>
          <w:rFonts w:eastAsia="Calibri"/>
          <w:color w:val="000000" w:themeColor="text1"/>
          <w:sz w:val="26"/>
          <w:szCs w:val="26"/>
        </w:rPr>
        <w:t>kolnego Programu Wychowawczo - Profilaktyczny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i innych dokumentów wewnątrzszkolnych,</w:t>
      </w:r>
    </w:p>
    <w:p w14:paraId="6E03DE55" w14:textId="77777777" w:rsidR="004B03C0" w:rsidRPr="00F030C1" w:rsidRDefault="0002564E" w:rsidP="00B03772">
      <w:pPr>
        <w:pStyle w:val="NormalnyWeb"/>
        <w:spacing w:before="0" w:beforeAutospacing="0" w:after="120" w:afterAutospacing="0"/>
        <w:ind w:left="340" w:firstLine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3) </w:t>
      </w:r>
      <w:r w:rsidR="004B03C0" w:rsidRPr="00F030C1">
        <w:rPr>
          <w:rFonts w:eastAsia="Calibri"/>
          <w:color w:val="000000" w:themeColor="text1"/>
          <w:sz w:val="26"/>
          <w:szCs w:val="26"/>
        </w:rPr>
        <w:t>mogą korzystać ze zbiorów gromadzonych w bibliotece.</w:t>
      </w:r>
    </w:p>
    <w:p w14:paraId="257542B7" w14:textId="77777777" w:rsidR="004B03C0" w:rsidRPr="00F030C1" w:rsidRDefault="00117C85" w:rsidP="00B03772">
      <w:pPr>
        <w:pStyle w:val="NormalnyWeb"/>
        <w:spacing w:before="0" w:beforeAutospacing="0" w:after="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9.</w:t>
      </w:r>
      <w:r w:rsidR="004B03C0" w:rsidRPr="00F030C1">
        <w:rPr>
          <w:rFonts w:eastAsia="Calibri"/>
          <w:color w:val="000000" w:themeColor="text1"/>
          <w:sz w:val="26"/>
          <w:szCs w:val="26"/>
        </w:rPr>
        <w:t>Biblioteka szkolna współpracuje z innymi bibliotekami aktywnie współuczestnicząc w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="004B03C0" w:rsidRPr="00F030C1">
        <w:rPr>
          <w:rFonts w:eastAsia="Calibri"/>
          <w:color w:val="000000" w:themeColor="text1"/>
          <w:sz w:val="26"/>
          <w:szCs w:val="26"/>
        </w:rPr>
        <w:t>organizowaniu różnorodnych działań na rzecz promowania czytelnictwa.</w:t>
      </w:r>
    </w:p>
    <w:p w14:paraId="1E8D263F" w14:textId="77777777" w:rsidR="004B03C0" w:rsidRPr="00F030C1" w:rsidRDefault="0002564E" w:rsidP="002B147F">
      <w:pPr>
        <w:pStyle w:val="NormalnyWeb"/>
        <w:spacing w:after="120" w:afterAutospacing="0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10.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Biblioteka szkolna spełnia następujące funkcje:</w:t>
      </w:r>
    </w:p>
    <w:p w14:paraId="28010878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284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udziela informacji bibliotecznych, katalogowych, bibliograficznych, rzeczowych i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Pr="00F030C1">
        <w:rPr>
          <w:rFonts w:eastAsia="Calibri"/>
          <w:color w:val="000000" w:themeColor="text1"/>
          <w:sz w:val="26"/>
          <w:szCs w:val="26"/>
        </w:rPr>
        <w:t>tekstowych,</w:t>
      </w:r>
    </w:p>
    <w:p w14:paraId="4AAEA54E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426"/>
        </w:tabs>
        <w:spacing w:before="0" w:beforeAutospacing="0" w:after="120" w:afterAutospacing="0"/>
        <w:ind w:left="340" w:hanging="425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przygotowuje uczniów do umiejętnego korzystania ze źródeł informacyjnych,</w:t>
      </w:r>
    </w:p>
    <w:p w14:paraId="290886A4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426"/>
        </w:tabs>
        <w:spacing w:before="0" w:beforeAutospacing="0" w:after="120" w:afterAutospacing="0"/>
        <w:ind w:left="340" w:hanging="425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kształtuje kulturę czytelniczą uczniów, wdraża do samokształcenia,</w:t>
      </w:r>
    </w:p>
    <w:p w14:paraId="47220B3C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426"/>
        </w:tabs>
        <w:spacing w:before="0" w:beforeAutospacing="0" w:after="120" w:afterAutospacing="0"/>
        <w:ind w:left="340" w:hanging="425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organizuje imprezy czytelnicze, konkursy literackie,</w:t>
      </w:r>
    </w:p>
    <w:p w14:paraId="0015C57B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426"/>
        </w:tabs>
        <w:spacing w:before="0" w:beforeAutospacing="0" w:after="120" w:afterAutospacing="0"/>
        <w:ind w:left="340" w:hanging="425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propaguje walory literatury pięknej i popularnonaukowej,</w:t>
      </w:r>
    </w:p>
    <w:p w14:paraId="5E45BA80" w14:textId="77777777" w:rsidR="004B03C0" w:rsidRPr="00F030C1" w:rsidRDefault="004B03C0" w:rsidP="00B03772">
      <w:pPr>
        <w:pStyle w:val="NormalnyWeb"/>
        <w:numPr>
          <w:ilvl w:val="0"/>
          <w:numId w:val="35"/>
        </w:numPr>
        <w:tabs>
          <w:tab w:val="clear" w:pos="720"/>
          <w:tab w:val="num" w:pos="426"/>
        </w:tabs>
        <w:spacing w:before="0" w:beforeAutospacing="0" w:after="120" w:afterAutospacing="0"/>
        <w:ind w:left="340" w:hanging="425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opracowuje technicznie zbiory.</w:t>
      </w:r>
    </w:p>
    <w:p w14:paraId="3410B0E5" w14:textId="77777777" w:rsidR="004B03C0" w:rsidRPr="00F030C1" w:rsidRDefault="0002564E" w:rsidP="00117C85">
      <w:pPr>
        <w:pStyle w:val="NormalnyWeb"/>
        <w:spacing w:before="0" w:beforeAutospacing="0" w:after="120" w:afterAutospacing="0"/>
        <w:ind w:left="56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11.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W bibliotece zatrudnieni są nauczyciele bibliotekarze posiadający odpowiednie kwalifikacje, określone w odrębnych przepisach.</w:t>
      </w:r>
    </w:p>
    <w:p w14:paraId="7F5F13FC" w14:textId="77777777" w:rsidR="004B03C0" w:rsidRPr="00F030C1" w:rsidRDefault="0002564E" w:rsidP="00B03772">
      <w:pPr>
        <w:pStyle w:val="NormalnyWeb"/>
        <w:spacing w:before="0" w:beforeAutospacing="0" w:after="120" w:afterAutospacing="0"/>
        <w:ind w:left="340" w:hanging="426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12.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Pracownikom biblioteki powierza obowiązki i sprawuje nad nimi nadzór pedagogiczny Dyrektor </w:t>
      </w:r>
      <w:r w:rsidR="00510A8F" w:rsidRPr="00F030C1">
        <w:rPr>
          <w:rFonts w:eastAsia="Calibri"/>
          <w:color w:val="000000" w:themeColor="text1"/>
          <w:sz w:val="26"/>
          <w:szCs w:val="26"/>
        </w:rPr>
        <w:t>s</w:t>
      </w:r>
      <w:r w:rsidR="004B03C0" w:rsidRPr="00F030C1">
        <w:rPr>
          <w:rFonts w:eastAsia="Calibri"/>
          <w:color w:val="000000" w:themeColor="text1"/>
          <w:sz w:val="26"/>
          <w:szCs w:val="26"/>
        </w:rPr>
        <w:t>zkoły.</w:t>
      </w:r>
    </w:p>
    <w:p w14:paraId="7D8E9FBB" w14:textId="77777777" w:rsidR="004B03C0" w:rsidRPr="00F030C1" w:rsidRDefault="004B03C0" w:rsidP="002B147F">
      <w:pPr>
        <w:pStyle w:val="NormalnyWeb"/>
        <w:spacing w:after="120" w:afterAutospacing="0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b/>
          <w:color w:val="000000" w:themeColor="text1"/>
          <w:sz w:val="26"/>
          <w:szCs w:val="26"/>
        </w:rPr>
        <w:t> </w:t>
      </w:r>
      <w:r w:rsidR="0002564E" w:rsidRPr="00F030C1">
        <w:rPr>
          <w:rFonts w:eastAsia="Calibri"/>
          <w:color w:val="000000" w:themeColor="text1"/>
          <w:sz w:val="26"/>
          <w:szCs w:val="26"/>
        </w:rPr>
        <w:t>13.</w:t>
      </w:r>
      <w:r w:rsidRPr="00F030C1">
        <w:rPr>
          <w:rFonts w:eastAsia="Calibri"/>
          <w:color w:val="000000" w:themeColor="text1"/>
          <w:sz w:val="26"/>
          <w:szCs w:val="26"/>
        </w:rPr>
        <w:t>Do zadań nauczyciela bibliotekarza należy:</w:t>
      </w:r>
    </w:p>
    <w:p w14:paraId="6392CC6E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284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udostępnianie zbiorów bibliotecznych,</w:t>
      </w:r>
    </w:p>
    <w:p w14:paraId="11B98FC6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284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rozbudzanie zainteresowań czytelniczych i popularyzowanie literatury,</w:t>
      </w:r>
    </w:p>
    <w:p w14:paraId="16CD636B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284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przygotowywanie uczniów do korzystania z informacji pochodzących z różnych źródeł,</w:t>
      </w:r>
    </w:p>
    <w:p w14:paraId="606BB418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tworzenie warunków do efektywnego posługiwania się technologią informacyjną</w:t>
      </w:r>
      <w:r w:rsidR="00C37768" w:rsidRPr="00F030C1">
        <w:rPr>
          <w:rFonts w:eastAsia="Calibri"/>
          <w:color w:val="000000" w:themeColor="text1"/>
          <w:sz w:val="26"/>
          <w:szCs w:val="26"/>
        </w:rPr>
        <w:t>,</w:t>
      </w:r>
    </w:p>
    <w:p w14:paraId="1EE8EDB7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kształtowanie i rozwijanie zainteresowań uczniów,</w:t>
      </w:r>
    </w:p>
    <w:p w14:paraId="68F435A8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rozbudzanie i pogłębianie u uczniów nawyku czytania i uczenia się,</w:t>
      </w:r>
    </w:p>
    <w:p w14:paraId="7BBB665D" w14:textId="0D9F4E14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organizowanie różnorodnych działań rozwijających wrażliwość kulturową </w:t>
      </w:r>
      <w:r w:rsidR="00D575AB">
        <w:rPr>
          <w:rFonts w:eastAsia="Calibri"/>
          <w:color w:val="000000" w:themeColor="text1"/>
          <w:sz w:val="26"/>
          <w:szCs w:val="26"/>
        </w:rPr>
        <w:t xml:space="preserve">                             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i społeczną poprzez prowadzenie zajęć bibliotecznych i </w:t>
      </w:r>
      <w:r w:rsidR="002B147F" w:rsidRPr="00F030C1">
        <w:rPr>
          <w:rFonts w:eastAsia="Calibri"/>
          <w:color w:val="000000" w:themeColor="text1"/>
          <w:sz w:val="26"/>
          <w:szCs w:val="26"/>
        </w:rPr>
        <w:t xml:space="preserve">współpracę </w:t>
      </w:r>
      <w:r w:rsidR="00D575AB">
        <w:rPr>
          <w:rFonts w:eastAsia="Calibri"/>
          <w:color w:val="000000" w:themeColor="text1"/>
          <w:sz w:val="26"/>
          <w:szCs w:val="26"/>
        </w:rPr>
        <w:t xml:space="preserve">                                               </w:t>
      </w:r>
      <w:r w:rsidR="002B147F" w:rsidRPr="00F030C1">
        <w:rPr>
          <w:rFonts w:eastAsia="Calibri"/>
          <w:color w:val="000000" w:themeColor="text1"/>
          <w:sz w:val="26"/>
          <w:szCs w:val="26"/>
        </w:rPr>
        <w:t>z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 wychowawcami,</w:t>
      </w:r>
    </w:p>
    <w:p w14:paraId="5F52F30C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stosowanie różnych form inspiracji czytelnictwa poprzez organizację konkursów czytelniczych, wystaw, gazetek, apeli,</w:t>
      </w:r>
    </w:p>
    <w:p w14:paraId="0C42F78B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lastRenderedPageBreak/>
        <w:t>współpraca z nauczycielami w zakresie wykorzystywania zbiorów bibliotecznych i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Pr="00F030C1">
        <w:rPr>
          <w:rFonts w:eastAsia="Calibri"/>
          <w:color w:val="000000" w:themeColor="text1"/>
          <w:sz w:val="26"/>
          <w:szCs w:val="26"/>
        </w:rPr>
        <w:t>rozwijania kultury czytelniczej,</w:t>
      </w:r>
    </w:p>
    <w:p w14:paraId="001F3D5B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zakup książek oraz prenumerata czasopism,</w:t>
      </w:r>
    </w:p>
    <w:p w14:paraId="498185D4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konserwacja, gromadzenie i opracowywanie księgozbioru,</w:t>
      </w:r>
    </w:p>
    <w:p w14:paraId="08F7F195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kontrola jakościowa i ilościowa czytelnictwa, aktywizacja czytelników,</w:t>
      </w:r>
    </w:p>
    <w:p w14:paraId="2AFBA1A5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współpraca z biblioteką </w:t>
      </w:r>
      <w:r w:rsidR="00C137DE" w:rsidRPr="00F030C1">
        <w:rPr>
          <w:rFonts w:eastAsia="Calibri"/>
          <w:color w:val="000000" w:themeColor="text1"/>
          <w:sz w:val="26"/>
          <w:szCs w:val="26"/>
        </w:rPr>
        <w:t>publiczną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 i biblioteką pedagogiczną,</w:t>
      </w:r>
    </w:p>
    <w:p w14:paraId="1274F97B" w14:textId="77777777" w:rsidR="004B03C0" w:rsidRPr="00F030C1" w:rsidRDefault="004B03C0" w:rsidP="00B03772">
      <w:pPr>
        <w:pStyle w:val="NormalnyWeb"/>
        <w:numPr>
          <w:ilvl w:val="0"/>
          <w:numId w:val="37"/>
        </w:numPr>
        <w:tabs>
          <w:tab w:val="clear" w:pos="720"/>
          <w:tab w:val="num" w:pos="567"/>
        </w:tabs>
        <w:spacing w:before="0" w:beforeAutospacing="0" w:after="120" w:afterAutospacing="0"/>
        <w:ind w:left="340" w:hanging="284"/>
        <w:jc w:val="both"/>
        <w:textAlignment w:val="baseline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prowadzenie dokumentacji pracy bibliotekarza, podnoszenie wiedzy merytorycznej poprzez samokształcenie,</w:t>
      </w:r>
    </w:p>
    <w:p w14:paraId="2C93A28D" w14:textId="77777777" w:rsidR="004B03C0" w:rsidRPr="00F030C1" w:rsidRDefault="0002564E" w:rsidP="00B03772">
      <w:pPr>
        <w:pStyle w:val="NormalnyWeb"/>
        <w:spacing w:before="0" w:beforeAutospacing="0" w:after="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14.</w:t>
      </w:r>
      <w:r w:rsidR="004B03C0" w:rsidRPr="00F030C1">
        <w:rPr>
          <w:rFonts w:eastAsia="Calibri"/>
          <w:color w:val="000000" w:themeColor="text1"/>
          <w:sz w:val="26"/>
          <w:szCs w:val="26"/>
        </w:rPr>
        <w:t xml:space="preserve"> Zbiory biblioteki obejmują:</w:t>
      </w:r>
    </w:p>
    <w:p w14:paraId="36CFBDE9" w14:textId="77777777" w:rsidR="004B03C0" w:rsidRPr="00F030C1" w:rsidRDefault="004B03C0" w:rsidP="00B03772">
      <w:pPr>
        <w:pStyle w:val="NormalnyWeb"/>
        <w:spacing w:before="0" w:beforeAutospacing="0" w:after="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wydawnictwa informacyjne, podręczniki i programy szkolne dla nauczycieli, lektury podstawowe i uzupełniające, lektury popularnonaukowe i naukowe, wybrane propozycje z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Pr="00F030C1">
        <w:rPr>
          <w:rFonts w:eastAsia="Calibri"/>
          <w:color w:val="000000" w:themeColor="text1"/>
          <w:sz w:val="26"/>
          <w:szCs w:val="26"/>
        </w:rPr>
        <w:t>literatury pięknej, wydawnictwa albumowe, prasę młodzieżową, dziecięcą oraz z zakresu dydaktyki i pedagogiki, materiały audiowizualne, dźwiękowe i elektroniczne.</w:t>
      </w:r>
    </w:p>
    <w:p w14:paraId="5AB56072" w14:textId="77777777" w:rsidR="000C7178" w:rsidRPr="00F030C1" w:rsidRDefault="000C7178" w:rsidP="0076401D">
      <w:pPr>
        <w:pStyle w:val="Nagwek2"/>
        <w:jc w:val="both"/>
        <w:rPr>
          <w:rFonts w:eastAsia="Calibri"/>
          <w:color w:val="000000" w:themeColor="text1"/>
          <w:sz w:val="28"/>
          <w:szCs w:val="28"/>
        </w:rPr>
      </w:pPr>
    </w:p>
    <w:p w14:paraId="7B41D638" w14:textId="4AEC313C" w:rsidR="00BD7582" w:rsidRPr="00F030C1" w:rsidRDefault="00E752C5" w:rsidP="002B147F">
      <w:pPr>
        <w:pStyle w:val="Nagwek2"/>
        <w:jc w:val="both"/>
        <w:rPr>
          <w:rFonts w:eastAsia="Calibri"/>
          <w:color w:val="000000" w:themeColor="text1"/>
          <w:sz w:val="28"/>
          <w:szCs w:val="28"/>
        </w:rPr>
      </w:pPr>
      <w:bookmarkStart w:id="33" w:name="_Toc114046754"/>
      <w:bookmarkStart w:id="34" w:name="_Toc210213047"/>
      <w:r w:rsidRPr="00F030C1">
        <w:rPr>
          <w:rFonts w:eastAsia="Calibri"/>
          <w:color w:val="000000" w:themeColor="text1"/>
          <w:sz w:val="28"/>
          <w:szCs w:val="28"/>
        </w:rPr>
        <w:t>Rozdział</w:t>
      </w:r>
      <w:r w:rsidR="0090272B">
        <w:rPr>
          <w:rFonts w:eastAsia="Calibri"/>
          <w:color w:val="000000" w:themeColor="text1"/>
          <w:sz w:val="28"/>
          <w:szCs w:val="28"/>
        </w:rPr>
        <w:t xml:space="preserve"> </w:t>
      </w:r>
      <w:r w:rsidR="00037BDF" w:rsidRPr="00F030C1">
        <w:rPr>
          <w:rFonts w:eastAsia="Calibri"/>
          <w:color w:val="000000" w:themeColor="text1"/>
          <w:sz w:val="28"/>
          <w:szCs w:val="28"/>
        </w:rPr>
        <w:t>2 - Ś</w:t>
      </w:r>
      <w:r w:rsidRPr="00F030C1">
        <w:rPr>
          <w:rFonts w:eastAsia="Calibri"/>
          <w:color w:val="000000" w:themeColor="text1"/>
          <w:sz w:val="28"/>
          <w:szCs w:val="28"/>
        </w:rPr>
        <w:t>wietlica szkolna</w:t>
      </w:r>
      <w:bookmarkEnd w:id="33"/>
      <w:bookmarkEnd w:id="34"/>
    </w:p>
    <w:p w14:paraId="27C41642" w14:textId="77777777" w:rsidR="00BD7582" w:rsidRPr="00F030C1" w:rsidRDefault="002B147F" w:rsidP="007C2DF2">
      <w:pPr>
        <w:pStyle w:val="NormalnyWeb"/>
        <w:spacing w:line="312" w:lineRule="atLeast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F030C1">
        <w:rPr>
          <w:rFonts w:eastAsia="Calibri"/>
          <w:b/>
          <w:color w:val="000000" w:themeColor="text1"/>
          <w:sz w:val="26"/>
          <w:szCs w:val="26"/>
        </w:rPr>
        <w:t>§ 51</w:t>
      </w:r>
    </w:p>
    <w:p w14:paraId="2896BBD1" w14:textId="77777777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 xml:space="preserve">1. Dla uczniów, którzy muszą dłużej przebywać w szkole ze względu na czas pracy ich rodziców lub dojazd do domu, dla uczniów zwolnionych z zajęć edukacyjnych oraz dla uczniów wymagających opieki pedagogiczno-psychologicznej w szkole funkcjonuje świetlica szkolna. </w:t>
      </w:r>
    </w:p>
    <w:p w14:paraId="39B01299" w14:textId="77777777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2</w:t>
      </w:r>
      <w:r w:rsidRPr="00F030C1">
        <w:rPr>
          <w:rFonts w:eastAsia="Calibri"/>
          <w:b/>
          <w:color w:val="000000" w:themeColor="text1"/>
          <w:sz w:val="26"/>
          <w:szCs w:val="26"/>
        </w:rPr>
        <w:t>.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 Świetlica jest placówką wychowania pozalekcyjnego. </w:t>
      </w:r>
    </w:p>
    <w:p w14:paraId="32C650F9" w14:textId="4A978144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3</w:t>
      </w:r>
      <w:r w:rsidRPr="00F030C1">
        <w:rPr>
          <w:rFonts w:eastAsia="Calibri"/>
          <w:b/>
          <w:color w:val="000000" w:themeColor="text1"/>
          <w:sz w:val="26"/>
          <w:szCs w:val="26"/>
        </w:rPr>
        <w:t>.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Świetlica zapewnia zajęcia świetlicowe uwzględniające potrzeby edukacyjne oraz rozwojowe dzieci i młodzieży a także ich możliwości psychofizyczne. </w:t>
      </w:r>
      <w:r w:rsidR="00D575AB">
        <w:rPr>
          <w:rFonts w:eastAsia="Calibri"/>
          <w:color w:val="000000" w:themeColor="text1"/>
          <w:sz w:val="26"/>
          <w:szCs w:val="26"/>
        </w:rPr>
        <w:t xml:space="preserve">                                  </w:t>
      </w:r>
      <w:r w:rsidRPr="00F030C1">
        <w:rPr>
          <w:rFonts w:eastAsia="Calibri"/>
          <w:color w:val="000000" w:themeColor="text1"/>
          <w:sz w:val="26"/>
          <w:szCs w:val="26"/>
        </w:rPr>
        <w:t>W szczególności zajęcia zapewniające prawidłowy rozwój fizyczny oraz odrabianie lekcji.</w:t>
      </w:r>
    </w:p>
    <w:p w14:paraId="7D1D2EAE" w14:textId="77777777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4. W świetlicy prowadzone są zajęcia w grupach wychowawczych. Liczba uczniów w</w:t>
      </w:r>
      <w:r w:rsidR="00C05C44" w:rsidRPr="00F030C1">
        <w:rPr>
          <w:rFonts w:eastAsia="Calibri"/>
          <w:color w:val="000000" w:themeColor="text1"/>
          <w:sz w:val="26"/>
          <w:szCs w:val="26"/>
        </w:rPr>
        <w:t> 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grupie nie </w:t>
      </w:r>
      <w:r w:rsidR="00CC446A" w:rsidRPr="00F030C1">
        <w:rPr>
          <w:rFonts w:eastAsia="Calibri"/>
          <w:color w:val="000000" w:themeColor="text1"/>
          <w:sz w:val="26"/>
          <w:szCs w:val="26"/>
        </w:rPr>
        <w:t xml:space="preserve">może 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 przekraczać 25.</w:t>
      </w:r>
    </w:p>
    <w:p w14:paraId="6394BB53" w14:textId="77777777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rFonts w:eastAsia="Calibri"/>
          <w:color w:val="000000" w:themeColor="text1"/>
          <w:sz w:val="26"/>
          <w:szCs w:val="26"/>
        </w:rPr>
      </w:pPr>
      <w:r w:rsidRPr="00F030C1">
        <w:rPr>
          <w:rFonts w:eastAsia="Calibri"/>
          <w:color w:val="000000" w:themeColor="text1"/>
          <w:sz w:val="26"/>
          <w:szCs w:val="26"/>
        </w:rPr>
        <w:t>5. Szczegółowe zasady korzystania ze świetlicy określa regulami</w:t>
      </w:r>
      <w:r w:rsidR="00C37768" w:rsidRPr="00F030C1">
        <w:rPr>
          <w:rFonts w:eastAsia="Calibri"/>
          <w:color w:val="000000" w:themeColor="text1"/>
          <w:sz w:val="26"/>
          <w:szCs w:val="26"/>
        </w:rPr>
        <w:t>n świetlicy zatwierdzony przez D</w:t>
      </w:r>
      <w:r w:rsidRPr="00F030C1">
        <w:rPr>
          <w:rFonts w:eastAsia="Calibri"/>
          <w:color w:val="000000" w:themeColor="text1"/>
          <w:sz w:val="26"/>
          <w:szCs w:val="26"/>
        </w:rPr>
        <w:t>yrek</w:t>
      </w:r>
      <w:r w:rsidR="00C37768" w:rsidRPr="00F030C1">
        <w:rPr>
          <w:rFonts w:eastAsia="Calibri"/>
          <w:color w:val="000000" w:themeColor="text1"/>
          <w:sz w:val="26"/>
          <w:szCs w:val="26"/>
        </w:rPr>
        <w:t>tora s</w:t>
      </w:r>
      <w:r w:rsidRPr="00F030C1">
        <w:rPr>
          <w:rFonts w:eastAsia="Calibri"/>
          <w:color w:val="000000" w:themeColor="text1"/>
          <w:sz w:val="26"/>
          <w:szCs w:val="26"/>
        </w:rPr>
        <w:t xml:space="preserve">zkoły. </w:t>
      </w:r>
    </w:p>
    <w:p w14:paraId="5BE35191" w14:textId="77777777" w:rsidR="004E7A88" w:rsidRPr="00F030C1" w:rsidRDefault="004E7A88" w:rsidP="00B03772">
      <w:pPr>
        <w:pStyle w:val="NormalnyWeb"/>
        <w:spacing w:before="0" w:beforeAutospacing="0" w:after="120" w:afterAutospacing="0"/>
        <w:ind w:left="340" w:hanging="284"/>
        <w:jc w:val="both"/>
        <w:rPr>
          <w:color w:val="000000" w:themeColor="text1"/>
          <w:sz w:val="26"/>
          <w:szCs w:val="26"/>
          <w:lang w:eastAsia="en-US"/>
        </w:rPr>
      </w:pPr>
      <w:r w:rsidRPr="00F030C1">
        <w:rPr>
          <w:color w:val="000000" w:themeColor="text1"/>
          <w:sz w:val="26"/>
          <w:szCs w:val="26"/>
          <w:lang w:eastAsia="en-US"/>
        </w:rPr>
        <w:t>6. Zapisy do świetlicy szkolnej prowadzone są na podstawie podania rodziców/p</w:t>
      </w:r>
      <w:r w:rsidR="00C37768" w:rsidRPr="00F030C1">
        <w:rPr>
          <w:color w:val="000000" w:themeColor="text1"/>
          <w:sz w:val="26"/>
          <w:szCs w:val="26"/>
          <w:lang w:eastAsia="en-US"/>
        </w:rPr>
        <w:t>rawnych opiekunów kierowanego do D</w:t>
      </w:r>
      <w:r w:rsidRPr="00F030C1">
        <w:rPr>
          <w:color w:val="000000" w:themeColor="text1"/>
          <w:sz w:val="26"/>
          <w:szCs w:val="26"/>
          <w:lang w:eastAsia="en-US"/>
        </w:rPr>
        <w:t xml:space="preserve">yrektora szkoły w terminie do 14 września. </w:t>
      </w:r>
    </w:p>
    <w:p w14:paraId="3ABD0F8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7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Czas pracy świetlicy ustala dyrektor szkoły po zasięgnięciu opinii Rady Rodziców  w zależności od 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potrzeb uczniów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02097E72" w14:textId="77777777" w:rsidR="004E7A88" w:rsidRPr="00F030C1" w:rsidRDefault="00C137D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Celem działalności świetlicy jest zapewnienie uczniom zorganizowanej opieki bezpośrednio przed i po zajęciach dydaktycznych. </w:t>
      </w:r>
    </w:p>
    <w:p w14:paraId="41448B12" w14:textId="77777777" w:rsidR="004E7A88" w:rsidRPr="00F030C1" w:rsidRDefault="00C137D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9</w:t>
      </w:r>
      <w:r w:rsidR="004E7A88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zadań świetlicy należy: </w:t>
      </w:r>
    </w:p>
    <w:p w14:paraId="7D97F91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wspomaganie procesu dydaktycznego szkoły; </w:t>
      </w:r>
    </w:p>
    <w:p w14:paraId="4A3C107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 umożliwienie uczn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iom odrabiania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pracy domowej; </w:t>
      </w:r>
    </w:p>
    <w:p w14:paraId="7D50A41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upowszechnianie wśród wychowanków zasad kultury zdrowotnej, kształtowanie nawyków higieny; </w:t>
      </w:r>
    </w:p>
    <w:p w14:paraId="19B3A75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przygotowanie uczniów do udziału w życiu społecznym; </w:t>
      </w:r>
    </w:p>
    <w:p w14:paraId="1C26F1F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rozwijanie indywidualnych zainteresowań i uzdolnień uczniów; </w:t>
      </w:r>
    </w:p>
    <w:p w14:paraId="1D1E8B1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wyrabianie u uczniów samodzielności; </w:t>
      </w:r>
    </w:p>
    <w:p w14:paraId="37CBE2A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stwarzanie wśród uczestników nawyków do uczestnictwa w kulturze, </w:t>
      </w:r>
    </w:p>
    <w:p w14:paraId="23C3EC7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przeciwdziałanie niedostosowaniu społecznemu i demoralizacji; </w:t>
      </w:r>
    </w:p>
    <w:p w14:paraId="2E52DD4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Realizacja zadań świetlicy prowadzona jest w formach: </w:t>
      </w:r>
    </w:p>
    <w:p w14:paraId="3C00D7E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zajęć specjalistycznych, </w:t>
      </w:r>
    </w:p>
    <w:p w14:paraId="07674EE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zajęć wg indywidualnych zainteresowań uczniów, </w:t>
      </w:r>
    </w:p>
    <w:p w14:paraId="2149A35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zajęć utrwalających wiedzę, </w:t>
      </w:r>
    </w:p>
    <w:p w14:paraId="210B404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gier i zabaw rozwijających, </w:t>
      </w:r>
    </w:p>
    <w:p w14:paraId="47ACD1A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zajęć sportowych. </w:t>
      </w:r>
    </w:p>
    <w:p w14:paraId="4BF4F8C5" w14:textId="28917436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Świetlica realizuje swoje zadania w</w:t>
      </w:r>
      <w:r w:rsidR="00C137D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/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  planu pracy </w:t>
      </w:r>
      <w:r w:rsidR="00983C0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świetlicy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obowiązującego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danym roku szkolnym i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tygodniowego rozkładu zajęć. </w:t>
      </w:r>
    </w:p>
    <w:p w14:paraId="0FF88160" w14:textId="77777777" w:rsidR="004E7A88" w:rsidRPr="00F030C1" w:rsidRDefault="00983C03" w:rsidP="00B03772">
      <w:p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12.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 świetlicy przyjmowani są w pierwszej kolejności uczniowie dowożeni do szkoły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4B87F141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zakwalifikowany do świetlicy, który bez usprawiedliwienia nie uczęszcza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świetlicy przez okres jednego miesiąca zostaje skreślony z listy uczestników świetlicy. </w:t>
      </w:r>
    </w:p>
    <w:p w14:paraId="393F18FD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Świetlica p</w:t>
      </w:r>
      <w:r w:rsidR="002B147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rowadzi zajęcia zgodnie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tygodniowym rozkł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adem zajęć zatwierdzonym przez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szkoły. </w:t>
      </w:r>
    </w:p>
    <w:p w14:paraId="44AE7B99" w14:textId="01645C70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Dni i 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godziny pracy świetlicy ustala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 szkoły na dany rok szkolny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zależności od potrzeb szkoły. </w:t>
      </w:r>
      <w:r w:rsidR="00983C0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Godzina pracy świetlicy trwa 60 minut.</w:t>
      </w:r>
    </w:p>
    <w:p w14:paraId="74C886AD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Grupa wychowawcza składa się ze stałych uczestników świetlicy. </w:t>
      </w:r>
    </w:p>
    <w:p w14:paraId="4BE3A2D8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Dzieci uczęszczające do świetlicy powinny być odbierane przez rodziców (prawnych opiekunów) osobiście lub przez osoby upoważnione. </w:t>
      </w:r>
    </w:p>
    <w:p w14:paraId="76EB0604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złożenia przez rodziców (prawnych opiekunów) oświadczenia określającego dni i godziny, w których dziecko może samo wracać do domu, zezwala się na samodzielny powrót ucznia do domu. </w:t>
      </w:r>
    </w:p>
    <w:p w14:paraId="3152C795" w14:textId="77777777" w:rsidR="004E7A88" w:rsidRPr="00F030C1" w:rsidRDefault="004E7A88" w:rsidP="00B0377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Rodzice są zobowiązani do odbierania dzieci do czasu określającego koniec pracy świetlicy. </w:t>
      </w:r>
    </w:p>
    <w:p w14:paraId="4FBF69FB" w14:textId="77777777" w:rsidR="004E7A88" w:rsidRPr="00F030C1" w:rsidRDefault="004E7A88" w:rsidP="007C2DF2">
      <w:pPr>
        <w:pStyle w:val="Akapitzlist"/>
        <w:numPr>
          <w:ilvl w:val="0"/>
          <w:numId w:val="18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Zachowanie uczniów w świetlicy, ich prawa i obowiązki określa regulamin świetlicy. Regulamin świet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licy nie może być sprzeczny ze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tatutem szkoły. </w:t>
      </w:r>
    </w:p>
    <w:p w14:paraId="7D51ADA1" w14:textId="77777777" w:rsidR="004E7A88" w:rsidRPr="00F030C1" w:rsidRDefault="004E7A88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35" w:name="_Toc114046755"/>
      <w:bookmarkStart w:id="36" w:name="_Toc210213048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 xml:space="preserve">DZIAŁ V  - </w:t>
      </w:r>
      <w:r w:rsidR="0030144F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Nauczyciele i inni p</w:t>
      </w:r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racownicy szkoły</w:t>
      </w:r>
      <w:bookmarkEnd w:id="35"/>
      <w:bookmarkEnd w:id="36"/>
    </w:p>
    <w:p w14:paraId="417EE576" w14:textId="77777777" w:rsidR="0030144F" w:rsidRPr="00F030C1" w:rsidRDefault="0030144F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C35AFF7" w14:textId="77777777" w:rsidR="004E7A88" w:rsidRPr="00F030C1" w:rsidRDefault="004E7A88" w:rsidP="007C2D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</w:t>
      </w:r>
      <w:r w:rsidR="0050324C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2</w:t>
      </w:r>
    </w:p>
    <w:p w14:paraId="72AC773C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D673733" w14:textId="77777777" w:rsidR="004E7A88" w:rsidRPr="00F030C1" w:rsidRDefault="004E7A88" w:rsidP="00B037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 Szkoły w szczególności: </w:t>
      </w:r>
    </w:p>
    <w:p w14:paraId="5BBD89D9" w14:textId="77777777" w:rsidR="004E7A88" w:rsidRPr="00F030C1" w:rsidRDefault="004E7A88" w:rsidP="00B03772">
      <w:pPr>
        <w:pStyle w:val="Akapitzlist"/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realizuje podstawowe zadania: dydaktyczne, wychowawcze i opiekuńcze, zgodnie z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charakterem Szkoły określonym w Statucie, </w:t>
      </w:r>
    </w:p>
    <w:p w14:paraId="115E405F" w14:textId="77777777" w:rsidR="004E7A88" w:rsidRPr="00F030C1" w:rsidRDefault="004E7A88" w:rsidP="00B03772">
      <w:pPr>
        <w:pStyle w:val="Akapitzlist"/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wspiera każdego ucznia i wychowanka w jego rozwoju oraz dąży do pełni własnego rozwoju, </w:t>
      </w:r>
    </w:p>
    <w:p w14:paraId="67D83D9F" w14:textId="77777777" w:rsidR="004E7A88" w:rsidRPr="00F030C1" w:rsidRDefault="004E7A88" w:rsidP="00B03772">
      <w:pPr>
        <w:pStyle w:val="Akapitzlist"/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ma prawo do prowadzenia nauczania według opracowanej przez siebie koncepcji zgodnie z obowiązującymi przepisami ustawy Prawo oświatowe i po </w:t>
      </w:r>
      <w:r w:rsidR="00C3776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uzyskaniu akceptacji Dyrektora,</w:t>
      </w:r>
    </w:p>
    <w:p w14:paraId="6DC0F70B" w14:textId="77777777" w:rsidR="004E7A88" w:rsidRPr="00F030C1" w:rsidRDefault="00C37768" w:rsidP="00B03772">
      <w:pPr>
        <w:pStyle w:val="Akapitzlist"/>
        <w:numPr>
          <w:ilvl w:val="0"/>
          <w:numId w:val="44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odstawową zasadą pracy nauczyciela jest kierowanie się dobrem uczniów i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wychowanków, dawanie im dobrego przykładu w szkole i poza nią. </w:t>
      </w:r>
    </w:p>
    <w:p w14:paraId="1ED24B9F" w14:textId="77777777" w:rsidR="004E7A88" w:rsidRPr="00F030C1" w:rsidRDefault="004E7A88" w:rsidP="00B03772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</w:p>
    <w:p w14:paraId="04ABD886" w14:textId="77777777" w:rsidR="004E7A88" w:rsidRPr="00F030C1" w:rsidRDefault="0050324C" w:rsidP="007C2D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53</w:t>
      </w:r>
    </w:p>
    <w:p w14:paraId="4F9E4447" w14:textId="77777777" w:rsidR="00E07F62" w:rsidRPr="00F030C1" w:rsidRDefault="00E07F62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5AE2918" w14:textId="77777777" w:rsidR="004E7A88" w:rsidRPr="00F030C1" w:rsidRDefault="004E7A88" w:rsidP="00B037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Realizując zadania statutowe Szkoły nauczyciel ponosi w szczególności odpowiedzialność za: </w:t>
      </w:r>
    </w:p>
    <w:p w14:paraId="056B3445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prawidłowy przebieg zajęć dydaktyczno-wychowawczych i stosowanie właściwych metod pracy, </w:t>
      </w:r>
    </w:p>
    <w:p w14:paraId="7CC0F788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właściwy wybór programu nauczania, </w:t>
      </w:r>
    </w:p>
    <w:p w14:paraId="11E50CA7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tworzenie dobrej i przyjaznej atmosfery pracy, </w:t>
      </w:r>
    </w:p>
    <w:p w14:paraId="1B231A0B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odpowiedzialne i aktywne włączanie się w proces edukacyjny Szkoły, zgodnie z jej charakterem, </w:t>
      </w:r>
    </w:p>
    <w:p w14:paraId="2CAAD464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jakość i wyniki pracy dydaktycznej i wychowawczej, </w:t>
      </w:r>
    </w:p>
    <w:p w14:paraId="30A2C33E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uwzględnianie w procesie edukacyjnym indywidualnych potrzeb i możliwości uczniów, </w:t>
      </w:r>
    </w:p>
    <w:p w14:paraId="6F28DCDD" w14:textId="77777777" w:rsidR="004E7A88" w:rsidRPr="00F030C1" w:rsidRDefault="004E7A88" w:rsidP="00B03772">
      <w:pPr>
        <w:pStyle w:val="Akapitzlist"/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życie, zdrowie i bezpieczeństwo uczniów i wychowanków podczas zajęć prowadzonych przez Szkołę, </w:t>
      </w:r>
    </w:p>
    <w:p w14:paraId="0DAE0519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dobrą i życzliwą współpracę z rodzicami, </w:t>
      </w:r>
    </w:p>
    <w:p w14:paraId="68063877" w14:textId="77777777" w:rsidR="004E7A88" w:rsidRPr="00F030C1" w:rsidRDefault="004E7A88" w:rsidP="00B03772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powierzone jego opiece mienie Szkoły, </w:t>
      </w:r>
    </w:p>
    <w:p w14:paraId="51B129C3" w14:textId="77777777" w:rsidR="0030065A" w:rsidRPr="00F030C1" w:rsidRDefault="004E7A88" w:rsidP="00B03772">
      <w:pPr>
        <w:pStyle w:val="Akapitzlist"/>
        <w:numPr>
          <w:ilvl w:val="0"/>
          <w:numId w:val="45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right="1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systematyczne wypełnianie dokumentacji szkolnej. </w:t>
      </w:r>
    </w:p>
    <w:p w14:paraId="149BF356" w14:textId="77777777" w:rsidR="000C7178" w:rsidRPr="00F030C1" w:rsidRDefault="000C7178" w:rsidP="002B147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DD2E762" w14:textId="77777777" w:rsidR="007C2DF2" w:rsidRPr="00F030C1" w:rsidRDefault="007C2DF2" w:rsidP="002B147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F037CD5" w14:textId="77777777" w:rsidR="007C2DF2" w:rsidRPr="00F030C1" w:rsidRDefault="007C2DF2" w:rsidP="002B147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3D8D63D" w14:textId="77777777" w:rsidR="007C2DF2" w:rsidRPr="00F030C1" w:rsidRDefault="007C2DF2" w:rsidP="002B147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09FBA5A" w14:textId="77777777" w:rsidR="004E7A88" w:rsidRPr="00F030C1" w:rsidRDefault="0050324C" w:rsidP="007C2DF2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54</w:t>
      </w:r>
    </w:p>
    <w:p w14:paraId="1ABCE085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AFE0F47" w14:textId="77777777" w:rsidR="004E7A88" w:rsidRPr="00F030C1" w:rsidRDefault="004E7A88" w:rsidP="002B147F">
      <w:pPr>
        <w:tabs>
          <w:tab w:val="left" w:pos="142"/>
        </w:tabs>
        <w:spacing w:after="120"/>
        <w:ind w:left="284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184291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1.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Powinnością nauczycieli jest dążenie do pełni własnego rozwoju osobowego oraz stałe poszerzanie wiedzy zawodowej i doskonalenie swoich umiejętności wychowawczych i dydaktycznych. </w:t>
      </w:r>
    </w:p>
    <w:p w14:paraId="5F9D0323" w14:textId="77777777" w:rsidR="000C7178" w:rsidRPr="00F030C1" w:rsidRDefault="002B147F" w:rsidP="002B147F">
      <w:pPr>
        <w:tabs>
          <w:tab w:val="left" w:pos="851"/>
        </w:tabs>
        <w:spacing w:after="120"/>
        <w:ind w:left="5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</w:t>
      </w:r>
      <w:r w:rsidR="00E07F6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Reali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zując obowiązek, o którym mowa w ust. 1, nauczyciel planuje swój rozwój zawodowy biorąc pod uwa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gę zadania i potrzeby  Szkoły. </w:t>
      </w:r>
    </w:p>
    <w:p w14:paraId="258E4895" w14:textId="77777777" w:rsidR="002B147F" w:rsidRPr="00F030C1" w:rsidRDefault="002B147F" w:rsidP="002B147F">
      <w:pPr>
        <w:pStyle w:val="Akapitzlist"/>
        <w:tabs>
          <w:tab w:val="left" w:pos="851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E834110" w14:textId="77777777" w:rsidR="006A17EB" w:rsidRPr="00F030C1" w:rsidRDefault="0050324C" w:rsidP="007C2DF2">
      <w:pPr>
        <w:tabs>
          <w:tab w:val="left" w:pos="851"/>
        </w:tabs>
        <w:spacing w:before="100" w:beforeAutospacing="1" w:after="120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55</w:t>
      </w:r>
    </w:p>
    <w:p w14:paraId="6C63E0D8" w14:textId="14EF3E1D" w:rsidR="004E7A88" w:rsidRPr="00F030C1" w:rsidRDefault="00EC49E8" w:rsidP="002B147F">
      <w:pPr>
        <w:tabs>
          <w:tab w:val="left" w:pos="142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2B147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E07F6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ktor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powierza opiekę nad uczniami w poszczególnych klasach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oddziałach </w:t>
      </w:r>
      <w:r w:rsidR="00FC74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przedszkolnych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wychowawcom klas i oddziałów. </w:t>
      </w:r>
    </w:p>
    <w:p w14:paraId="4EB5BD19" w14:textId="77777777" w:rsidR="004E7A88" w:rsidRPr="00F030C1" w:rsidRDefault="004E7A88" w:rsidP="00B03772">
      <w:pPr>
        <w:pStyle w:val="Akapitzlist"/>
        <w:numPr>
          <w:ilvl w:val="3"/>
          <w:numId w:val="63"/>
        </w:numPr>
        <w:tabs>
          <w:tab w:val="left" w:pos="851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Zadaniem wychowawcy klasy i oddziału jest: </w:t>
      </w:r>
    </w:p>
    <w:p w14:paraId="2D244106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1134"/>
        </w:tabs>
        <w:spacing w:before="100" w:beforeAutospacing="1"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tworzenie atmosfery wzajemnego zaufania, </w:t>
      </w:r>
    </w:p>
    <w:p w14:paraId="62DF4DF5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1134"/>
        </w:tabs>
        <w:spacing w:before="100" w:beforeAutospacing="1"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otaczanie indywidualną opieką i wspieranie w trudnościach każdego ucznia i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wychowanka, </w:t>
      </w:r>
    </w:p>
    <w:p w14:paraId="2BBE947C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1134"/>
        </w:tabs>
        <w:spacing w:before="100" w:beforeAutospacing="1"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ukazywanie odpowiedzialnej postawy życiowej wobec wspólnoty szkolnej, rodziny, narodu, państwa i Kościoła, </w:t>
      </w:r>
    </w:p>
    <w:p w14:paraId="495322C7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284"/>
          <w:tab w:val="left" w:pos="426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 w organizowaniu życia wspólnotowego powierzonej klasy i oddziału, </w:t>
      </w:r>
    </w:p>
    <w:p w14:paraId="1569FBF2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284"/>
          <w:tab w:val="left" w:pos="426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współdziałanie z nauczycielami uczącymi w danej klasie i oddziale,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uzgadnianiez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nimi i koordynowanie działań dydaktyczno-wychowawczych, </w:t>
      </w:r>
    </w:p>
    <w:p w14:paraId="1DF3299D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284"/>
          <w:tab w:val="left" w:pos="426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zaznajamianie rodziców uczniów swojej klasy z Wewnątrzszkolnym Systemem Oceniania, </w:t>
      </w:r>
    </w:p>
    <w:p w14:paraId="14903671" w14:textId="77777777" w:rsidR="004E7A88" w:rsidRPr="00F030C1" w:rsidRDefault="004E7A88" w:rsidP="00B03772">
      <w:pPr>
        <w:pStyle w:val="Akapitzlist"/>
        <w:numPr>
          <w:ilvl w:val="0"/>
          <w:numId w:val="5"/>
        </w:numPr>
        <w:tabs>
          <w:tab w:val="left" w:pos="284"/>
          <w:tab w:val="left" w:pos="426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prowadzenie dokumentacji swojej klasy, w tym arkuszy ocen  a w oddziale zerowym dokumentacji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przewidzianej przepisami prawa.</w:t>
      </w:r>
    </w:p>
    <w:p w14:paraId="7B854EAF" w14:textId="77777777" w:rsidR="004E7A88" w:rsidRPr="00F030C1" w:rsidRDefault="00EC49E8" w:rsidP="00B03772">
      <w:p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Wychowawca opracowuje spójne z Programem Wychowawczo - Profilaktycznym Szkoły treści  i formy zajęć tematycznych na godzinach przeznaczonych do dyspozycji wychowawcy. </w:t>
      </w:r>
    </w:p>
    <w:p w14:paraId="44289446" w14:textId="77777777" w:rsidR="004E7A88" w:rsidRPr="00F030C1" w:rsidRDefault="00EC49E8" w:rsidP="00B03772">
      <w:p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3)</w:t>
      </w:r>
      <w:r w:rsidR="002B147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W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trudnych sytuacjach opiekuńczo-wychowawczych wychowawca jest zobowiązany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korzystania z p</w:t>
      </w:r>
      <w:r w:rsidR="002B147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omocy specjalistów ( takich jak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: pedagog, logopeda itp.) zatrudnionych w szkole bądź w poradniach pedagogiczno-wychowawczych.</w:t>
      </w:r>
    </w:p>
    <w:p w14:paraId="63CD0F47" w14:textId="77777777" w:rsidR="004E7A88" w:rsidRPr="00F030C1" w:rsidRDefault="00EC49E8" w:rsidP="00B03772">
      <w:p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Wychowawcy klas I - </w:t>
      </w:r>
      <w:r w:rsidR="00FC741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III prowadzą zeszyty obserwacji całościowej ucznia.</w:t>
      </w:r>
    </w:p>
    <w:p w14:paraId="4CD00C6E" w14:textId="77777777" w:rsidR="008D6B83" w:rsidRPr="00F030C1" w:rsidRDefault="008D6B83" w:rsidP="002B147F">
      <w:pPr>
        <w:tabs>
          <w:tab w:val="left" w:pos="284"/>
        </w:tabs>
        <w:spacing w:before="100" w:beforeAutospacing="1" w:after="100" w:afterAutospacing="1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479B88B" w14:textId="77777777" w:rsidR="007C2DF2" w:rsidRPr="00F030C1" w:rsidRDefault="007C2DF2" w:rsidP="002B147F">
      <w:pPr>
        <w:tabs>
          <w:tab w:val="left" w:pos="284"/>
        </w:tabs>
        <w:spacing w:before="100" w:beforeAutospacing="1" w:after="100" w:afterAutospacing="1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CA98B82" w14:textId="77777777" w:rsidR="004E7A88" w:rsidRPr="00F030C1" w:rsidRDefault="0050324C" w:rsidP="006A017D">
      <w:pPr>
        <w:tabs>
          <w:tab w:val="left" w:pos="284"/>
        </w:tabs>
        <w:spacing w:before="100" w:beforeAutospacing="1" w:after="100" w:afterAutospacing="1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lastRenderedPageBreak/>
        <w:t>§ 56</w:t>
      </w:r>
    </w:p>
    <w:p w14:paraId="7F59B9FD" w14:textId="77777777" w:rsidR="00367F19" w:rsidRPr="00F030C1" w:rsidRDefault="00EC49E8" w:rsidP="00B03772">
      <w:pPr>
        <w:tabs>
          <w:tab w:val="left" w:pos="284"/>
        </w:tabs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</w:t>
      </w:r>
      <w:r w:rsidR="00367F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Przed rozpoczęciem zajęć lekcyjnych w godz. od 7.30 aż do ukończenia, podczas przerw lekcyjnych opiekę nad uczniami przebywającymi w budynku szkoły oraz na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367F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terenie do niej należącym sprawują nauczyciele dyżurni.</w:t>
      </w:r>
    </w:p>
    <w:p w14:paraId="30410EDB" w14:textId="77777777" w:rsidR="006F1F0B" w:rsidRPr="00F030C1" w:rsidRDefault="00EC49E8" w:rsidP="003C4DC9">
      <w:pPr>
        <w:tabs>
          <w:tab w:val="left" w:pos="284"/>
        </w:tabs>
        <w:spacing w:after="120"/>
        <w:ind w:left="340" w:hanging="36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</w:t>
      </w:r>
      <w:r w:rsidR="00A3770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nieobecności nauczyciela dyżurującego obowiązki jego przejmuje nauczyciel wyznaczony przez Dyrektora 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</w:t>
      </w:r>
      <w:r w:rsidR="00A3770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4AE3A96C" w14:textId="77777777" w:rsidR="004E7A88" w:rsidRPr="00F030C1" w:rsidRDefault="0050324C" w:rsidP="0024343B">
      <w:pPr>
        <w:tabs>
          <w:tab w:val="left" w:pos="284"/>
        </w:tabs>
        <w:spacing w:before="100" w:beforeAutospacing="1"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57</w:t>
      </w:r>
    </w:p>
    <w:p w14:paraId="1AE7611D" w14:textId="77777777" w:rsidR="000C7178" w:rsidRPr="00F030C1" w:rsidRDefault="007F3086" w:rsidP="00B03772">
      <w:p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3C4D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 W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yznaczona osoba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zastępuje Dyrektora w czasie jego nieobecności. </w:t>
      </w:r>
    </w:p>
    <w:p w14:paraId="398556F3" w14:textId="77777777" w:rsidR="004E7A88" w:rsidRPr="00F030C1" w:rsidRDefault="0050324C" w:rsidP="0024343B">
      <w:pPr>
        <w:tabs>
          <w:tab w:val="left" w:pos="284"/>
        </w:tabs>
        <w:spacing w:before="100" w:beforeAutospacing="1" w:after="100" w:afterAutospacing="1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58</w:t>
      </w:r>
    </w:p>
    <w:p w14:paraId="4B6571B5" w14:textId="77777777" w:rsidR="004E7A88" w:rsidRPr="00F030C1" w:rsidRDefault="00184291" w:rsidP="00B03772">
      <w:pPr>
        <w:tabs>
          <w:tab w:val="left" w:pos="0"/>
        </w:tabs>
        <w:spacing w:before="100" w:beforeAutospacing="1"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Pracownicy administracji i pracownicy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obsługi współtworzą wspólnotę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zkoły. Mają oni obowiązek wypełniać swe zadania w sposób ukazujący uczniom prawidłowe i przyjazne funkcjonowanie szkoły</w:t>
      </w:r>
      <w:r w:rsidR="00823B7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DC806E5" w14:textId="77777777" w:rsidR="002B147F" w:rsidRPr="00F030C1" w:rsidRDefault="002B147F" w:rsidP="002B147F">
      <w:pPr>
        <w:rPr>
          <w:color w:val="000000" w:themeColor="text1"/>
        </w:rPr>
      </w:pPr>
    </w:p>
    <w:p w14:paraId="4DBD465F" w14:textId="77777777" w:rsidR="004E7A88" w:rsidRPr="00F030C1" w:rsidRDefault="004E7A88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37" w:name="_Toc114046756"/>
      <w:bookmarkStart w:id="38" w:name="_Toc210213049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Dział VI - Uczniowie </w:t>
      </w:r>
      <w:r w:rsidR="0030144F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Szkoły</w:t>
      </w:r>
      <w:bookmarkEnd w:id="37"/>
      <w:bookmarkEnd w:id="38"/>
    </w:p>
    <w:p w14:paraId="714199C7" w14:textId="77777777" w:rsidR="006A17EB" w:rsidRPr="00F030C1" w:rsidRDefault="006A17EB" w:rsidP="00B03772">
      <w:pPr>
        <w:ind w:left="340"/>
        <w:jc w:val="both"/>
        <w:rPr>
          <w:color w:val="000000" w:themeColor="text1"/>
        </w:rPr>
      </w:pPr>
    </w:p>
    <w:p w14:paraId="7CB55D60" w14:textId="77777777" w:rsidR="004E7A88" w:rsidRPr="00F030C1" w:rsidRDefault="004E7A88" w:rsidP="002B147F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  <w:bookmarkStart w:id="39" w:name="_Toc114046757"/>
      <w:bookmarkStart w:id="40" w:name="_Toc210213050"/>
      <w:r w:rsidRPr="00F030C1">
        <w:rPr>
          <w:color w:val="000000" w:themeColor="text1"/>
          <w:sz w:val="28"/>
          <w:szCs w:val="28"/>
        </w:rPr>
        <w:t>Rozdział 1 - Obowiązek szkolny</w:t>
      </w:r>
      <w:bookmarkEnd w:id="39"/>
      <w:bookmarkEnd w:id="40"/>
    </w:p>
    <w:p w14:paraId="54CC3644" w14:textId="77777777" w:rsidR="008D6B83" w:rsidRPr="00F030C1" w:rsidRDefault="008D6B83" w:rsidP="00B03772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</w:p>
    <w:p w14:paraId="394ABB6D" w14:textId="77777777" w:rsidR="0030144F" w:rsidRPr="00F030C1" w:rsidRDefault="0050324C" w:rsidP="006A017D">
      <w:pPr>
        <w:tabs>
          <w:tab w:val="left" w:pos="851"/>
        </w:tabs>
        <w:spacing w:before="100" w:beforeAutospacing="1"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59</w:t>
      </w:r>
    </w:p>
    <w:p w14:paraId="03050D95" w14:textId="77777777" w:rsidR="000C7178" w:rsidRPr="00F030C1" w:rsidRDefault="000C7178" w:rsidP="00B03772">
      <w:pPr>
        <w:tabs>
          <w:tab w:val="left" w:pos="851"/>
        </w:tabs>
        <w:spacing w:before="100" w:beforeAutospacing="1"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73E6BD74" w14:textId="77777777" w:rsidR="004E7A88" w:rsidRPr="00F030C1" w:rsidRDefault="001C2DF1" w:rsidP="00B03772">
      <w:pPr>
        <w:tabs>
          <w:tab w:val="left" w:pos="426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A02C3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Obowiązek szkolny dziecka rozpoczyna się z początkiem roku szkolnego w roku kalendarzowym, w którym dziecko kończy 7 lat, o</w:t>
      </w:r>
      <w:r w:rsidR="004C5D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raz trwa do ukończenia klasy ósmej</w:t>
      </w:r>
      <w:r w:rsidR="00F6029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nie</w:t>
      </w:r>
      <w:r w:rsidR="00526DF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F6029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łużej jednak niż do ukończenia 18 roku życia. </w:t>
      </w:r>
    </w:p>
    <w:p w14:paraId="75FF1169" w14:textId="77777777" w:rsidR="000C7178" w:rsidRPr="00F030C1" w:rsidRDefault="000C7178" w:rsidP="002B147F">
      <w:pPr>
        <w:tabs>
          <w:tab w:val="left" w:pos="426"/>
        </w:tabs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54BED3E" w14:textId="77777777" w:rsidR="003C4DC9" w:rsidRPr="00F030C1" w:rsidRDefault="003C4DC9" w:rsidP="002B147F">
      <w:pPr>
        <w:tabs>
          <w:tab w:val="left" w:pos="426"/>
        </w:tabs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CD9465A" w14:textId="77777777" w:rsidR="003C4DC9" w:rsidRPr="00F030C1" w:rsidRDefault="003C4DC9" w:rsidP="006A017D">
      <w:pPr>
        <w:tabs>
          <w:tab w:val="left" w:pos="426"/>
        </w:tabs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66CDAF1" w14:textId="77777777" w:rsidR="004E7A88" w:rsidRPr="00F030C1" w:rsidRDefault="0050324C" w:rsidP="006A017D">
      <w:pPr>
        <w:tabs>
          <w:tab w:val="left" w:pos="426"/>
        </w:tabs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60</w:t>
      </w:r>
    </w:p>
    <w:p w14:paraId="691806C5" w14:textId="77777777" w:rsidR="006F1F0B" w:rsidRPr="00F030C1" w:rsidRDefault="006F1F0B" w:rsidP="00B03772">
      <w:pPr>
        <w:tabs>
          <w:tab w:val="left" w:pos="426"/>
        </w:tabs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9C8AEBF" w14:textId="77777777" w:rsidR="004E7A88" w:rsidRPr="00F030C1" w:rsidRDefault="004E7A88" w:rsidP="00B03772">
      <w:pPr>
        <w:tabs>
          <w:tab w:val="left" w:pos="142"/>
        </w:tabs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Na wniosek rodziców naukę w szkole podstawowej może także rozpocząć dziecko, które w danym roku kalendarzowym kończy 6 lat, jeżeli wykazuje psychofizyczną dojrzałość do podjęcia nauki szkolnej.</w:t>
      </w:r>
    </w:p>
    <w:p w14:paraId="02E4C6E8" w14:textId="77777777" w:rsidR="00DB6A4E" w:rsidRPr="00F030C1" w:rsidRDefault="00DB6A4E" w:rsidP="002B147F">
      <w:pPr>
        <w:pStyle w:val="Nagwek2"/>
        <w:jc w:val="both"/>
        <w:rPr>
          <w:color w:val="000000" w:themeColor="text1"/>
          <w:sz w:val="26"/>
          <w:szCs w:val="26"/>
        </w:rPr>
      </w:pPr>
    </w:p>
    <w:p w14:paraId="1DAF6CE1" w14:textId="77777777" w:rsidR="004E7A88" w:rsidRPr="00F030C1" w:rsidRDefault="001C2DF1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  <w:bookmarkStart w:id="41" w:name="_Toc114046758"/>
      <w:bookmarkStart w:id="42" w:name="_Toc210213051"/>
      <w:r w:rsidRPr="00F030C1">
        <w:rPr>
          <w:color w:val="000000" w:themeColor="text1"/>
          <w:sz w:val="28"/>
          <w:szCs w:val="28"/>
        </w:rPr>
        <w:lastRenderedPageBreak/>
        <w:t>Rozdział 2</w:t>
      </w:r>
      <w:r w:rsidR="004E7A88" w:rsidRPr="00F030C1">
        <w:rPr>
          <w:color w:val="000000" w:themeColor="text1"/>
          <w:sz w:val="28"/>
          <w:szCs w:val="28"/>
        </w:rPr>
        <w:t xml:space="preserve"> - Prawa i obowiązki uczniów</w:t>
      </w:r>
      <w:bookmarkEnd w:id="41"/>
      <w:bookmarkEnd w:id="42"/>
    </w:p>
    <w:p w14:paraId="6DF0A8DD" w14:textId="77777777" w:rsidR="006F1F0B" w:rsidRPr="00F030C1" w:rsidRDefault="006F1F0B" w:rsidP="00B03772">
      <w:pPr>
        <w:pStyle w:val="Nagwek2"/>
        <w:ind w:left="340"/>
        <w:jc w:val="both"/>
        <w:rPr>
          <w:color w:val="000000" w:themeColor="text1"/>
          <w:sz w:val="28"/>
          <w:szCs w:val="28"/>
        </w:rPr>
      </w:pPr>
    </w:p>
    <w:p w14:paraId="448B0ECF" w14:textId="77777777" w:rsidR="004E7A88" w:rsidRPr="00F030C1" w:rsidRDefault="001C2DF1" w:rsidP="006A017D">
      <w:pPr>
        <w:tabs>
          <w:tab w:val="left" w:pos="851"/>
        </w:tabs>
        <w:spacing w:before="100" w:beforeAutospacing="1" w:after="100" w:afterAutospacing="1"/>
        <w:ind w:left="340" w:hanging="45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61</w:t>
      </w:r>
    </w:p>
    <w:p w14:paraId="25C40407" w14:textId="77777777" w:rsidR="004E7A88" w:rsidRPr="00F030C1" w:rsidRDefault="004E7A88" w:rsidP="002B147F">
      <w:pPr>
        <w:tabs>
          <w:tab w:val="left" w:pos="851"/>
        </w:tabs>
        <w:spacing w:before="100" w:beforeAutospacing="1" w:after="100" w:afterAutospacing="1"/>
        <w:ind w:left="340" w:hanging="851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1. Każdy uczeń w szkole ma prawo do: </w:t>
      </w:r>
    </w:p>
    <w:p w14:paraId="6BDB3870" w14:textId="77777777" w:rsidR="004E7A88" w:rsidRPr="00F030C1" w:rsidRDefault="0040655D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wiedzy o prawach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ucznia </w:t>
      </w:r>
      <w:r w:rsidR="001C2DF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Niepublicznej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 Pod</w:t>
      </w:r>
      <w:r w:rsidR="001C2DF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stawowej im Janusza Korczaka w Szydłówce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; </w:t>
      </w:r>
    </w:p>
    <w:p w14:paraId="54110DDB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jawnej i umotywowanej oceny postępów w nauce i zachowania; </w:t>
      </w:r>
    </w:p>
    <w:p w14:paraId="2D4D7D6D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znajomości programów nauczania i wymagań edukacyjnych podlegających ocenianiu; </w:t>
      </w:r>
    </w:p>
    <w:p w14:paraId="10D18389" w14:textId="5FF6C8D5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otrzymywania informacji o podejmowanych w jego sprawach decyzjach np.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sprawie promocji, klasyfikowania, karach porządkowych, świadczeń socjalnych; </w:t>
      </w:r>
    </w:p>
    <w:p w14:paraId="50AFD671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informacji na temat życia szkolnego, w tym o organizacji zajęć pozalekcyjnych, imprezach szkolnych, rozkładu lekcji; </w:t>
      </w:r>
    </w:p>
    <w:p w14:paraId="04C28552" w14:textId="38E57A6D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bezpłatnego podręcznika, materiałów edukacyjnych i ćwiczeniowych,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zastrzeżeniem przepisów przejściowych; </w:t>
      </w:r>
    </w:p>
    <w:p w14:paraId="35814D37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bezpłatnej pomocy psychologiczno-pedagogicznej stosownej do jego potrzeb i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możliwości organizowanych na zasadach określonych w statucie szkoły; </w:t>
      </w:r>
    </w:p>
    <w:p w14:paraId="3C7C1A30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wnioskowania i otrzymywania wsparcia w procesie dydaktyczno-wychowawczym; </w:t>
      </w:r>
    </w:p>
    <w:p w14:paraId="000569CD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wypowiadania się zgodnie z własnym światopoglądem, jeśli nie narusza tym dobra innych; </w:t>
      </w:r>
    </w:p>
    <w:p w14:paraId="6AB88016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wypowia</w:t>
      </w:r>
      <w:r w:rsidR="0040655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dania opinii na temat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spraw ważnych w życiu szkoły, klasy, samorządu; </w:t>
      </w:r>
    </w:p>
    <w:p w14:paraId="4316C90D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przedstawiania stanowiska we własnej sprawie np. w sytuacji konfliktu; </w:t>
      </w:r>
    </w:p>
    <w:p w14:paraId="5C2BBF21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posiadania i głoszenia bez przeszkód własnych poglądów i opinii na każdy temat, pod warunkiem, że nie narusza praw i godności innych osób; </w:t>
      </w:r>
    </w:p>
    <w:p w14:paraId="155032CD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uzewnętrzniania przekonań religijnych i światopoglądowych; </w:t>
      </w:r>
    </w:p>
    <w:p w14:paraId="40B9A5D5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równego traktowania niezależnie od wyznawanej religii i światopoglądu; </w:t>
      </w:r>
    </w:p>
    <w:p w14:paraId="2D1BC189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ochrony przed wszelkimi formami przemocy fizycznej lub psychicznej, krzywdy, złego traktowania lub wyzysku; </w:t>
      </w:r>
    </w:p>
    <w:p w14:paraId="1CDC607D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poszanowania własnej godności; </w:t>
      </w:r>
    </w:p>
    <w:p w14:paraId="4D6E6C55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opieki w czasie zajęć organizowanych w szkole; </w:t>
      </w:r>
    </w:p>
    <w:p w14:paraId="203ED950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pomocy w przygotowaniu do konkursów i olimpiad przedmiotowych; </w:t>
      </w:r>
    </w:p>
    <w:p w14:paraId="2623A323" w14:textId="77777777" w:rsidR="004E7A88" w:rsidRPr="00F030C1" w:rsidRDefault="004C5DCC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bycia  wybieranym i brania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udział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wyborach do Samorządu; </w:t>
      </w:r>
    </w:p>
    <w:p w14:paraId="40363DB9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wypoczynku podczas przerw świątecznych i ferii szkolnych bez konieczności odrabiania pracy domowej; </w:t>
      </w:r>
    </w:p>
    <w:p w14:paraId="7BEAAB09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zwracania się do Dyrekcji, wychowawcy klasy i nauczycieli w sprawach osobistych oraz oczekiwania pomocy, odpowiedzi i wyjaśnień; </w:t>
      </w:r>
    </w:p>
    <w:p w14:paraId="74B06763" w14:textId="77777777" w:rsidR="004E7A88" w:rsidRPr="00F030C1" w:rsidRDefault="004E7A88" w:rsidP="00B03772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korzystania z bazy Szkoły podczas zajęć lekcyjnych i pozalekcyjnych według zasad określonych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przez Dyrektora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zkoły; </w:t>
      </w:r>
    </w:p>
    <w:p w14:paraId="2E7B2931" w14:textId="77777777" w:rsidR="004E7A88" w:rsidRPr="00F030C1" w:rsidRDefault="004E7A88" w:rsidP="00B03772">
      <w:pPr>
        <w:tabs>
          <w:tab w:val="left" w:pos="440"/>
        </w:tabs>
        <w:autoSpaceDE w:val="0"/>
        <w:autoSpaceDN w:val="0"/>
        <w:adjustRightInd w:val="0"/>
        <w:spacing w:after="120" w:line="240" w:lineRule="auto"/>
        <w:ind w:left="340" w:hanging="2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2. Uczeń w szkole ma obowiązek:</w:t>
      </w:r>
    </w:p>
    <w:p w14:paraId="45E809C1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przestrzegania zasad kultury współżycia; </w:t>
      </w:r>
    </w:p>
    <w:p w14:paraId="71CAF97E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dbania o honor i tradycje szkoły; </w:t>
      </w:r>
    </w:p>
    <w:p w14:paraId="12D24273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podporządkowania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się zaleceniom i zarządzeniom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 oraz rady pedagogicznej; </w:t>
      </w:r>
    </w:p>
    <w:p w14:paraId="274BEA01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okazywania szacunku nauczycielom, wychowawcom, pracownikom szkoły i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wszystkim ludziom poprzez społeczn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 akceptowane formy; </w:t>
      </w:r>
    </w:p>
    <w:p w14:paraId="265CF2FE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posiada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legitymacj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szkoln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ej;</w:t>
      </w:r>
    </w:p>
    <w:p w14:paraId="56E2D0D1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przestrzegania zasad kultury i współżycia społecznego, w tym </w:t>
      </w:r>
    </w:p>
    <w:p w14:paraId="5671B3E5" w14:textId="77777777" w:rsidR="004E7A88" w:rsidRPr="00F030C1" w:rsidRDefault="004E7A88" w:rsidP="00B03772">
      <w:pPr>
        <w:pStyle w:val="Default"/>
        <w:numPr>
          <w:ilvl w:val="1"/>
          <w:numId w:val="31"/>
        </w:numPr>
        <w:tabs>
          <w:tab w:val="left" w:pos="284"/>
          <w:tab w:val="left" w:pos="567"/>
        </w:tabs>
        <w:spacing w:after="120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okazywania szacunku dorosłym i kolegom, </w:t>
      </w:r>
    </w:p>
    <w:p w14:paraId="630F4D74" w14:textId="77777777" w:rsidR="004E7A88" w:rsidRPr="00F030C1" w:rsidRDefault="004E7A88" w:rsidP="00B03772">
      <w:pPr>
        <w:pStyle w:val="Akapitzlist"/>
        <w:numPr>
          <w:ilvl w:val="1"/>
          <w:numId w:val="3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120" w:line="240" w:lineRule="auto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szanowania godności osobistej, poglądów i przekonań innych ludzi, </w:t>
      </w:r>
    </w:p>
    <w:p w14:paraId="5D1B3F3E" w14:textId="77777777" w:rsidR="004E7A88" w:rsidRPr="00F030C1" w:rsidRDefault="004E7A88" w:rsidP="00B03772">
      <w:pPr>
        <w:pStyle w:val="Akapitzlist"/>
        <w:numPr>
          <w:ilvl w:val="1"/>
          <w:numId w:val="3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120" w:line="240" w:lineRule="auto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przeciwstawiania się przejawom brutalności i wulgarności; </w:t>
      </w:r>
    </w:p>
    <w:p w14:paraId="79562122" w14:textId="77777777" w:rsidR="004E7A88" w:rsidRPr="00F030C1" w:rsidRDefault="004E7A88" w:rsidP="00B03772">
      <w:pPr>
        <w:pStyle w:val="Akapitzlist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przestrzega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zasad higieny osobistej, dba</w:t>
      </w:r>
      <w:r w:rsidR="00385A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 estetykę ubioru oraz indywidualnie dobranej fryzury; </w:t>
      </w:r>
    </w:p>
    <w:p w14:paraId="78421FF7" w14:textId="04107E8F" w:rsidR="006B2D82" w:rsidRPr="00F030C1" w:rsidRDefault="006B2D82" w:rsidP="00B03772">
      <w:pPr>
        <w:pStyle w:val="NormalnyWeb"/>
        <w:numPr>
          <w:ilvl w:val="0"/>
          <w:numId w:val="31"/>
        </w:numPr>
        <w:spacing w:before="0" w:beforeAutospacing="0" w:after="120" w:afterAutospacing="0"/>
        <w:ind w:left="340" w:hanging="284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usprawiedliwiania nieobecności w</w:t>
      </w:r>
      <w:r w:rsidR="00C05C44" w:rsidRPr="00F030C1">
        <w:rPr>
          <w:color w:val="000000" w:themeColor="text1"/>
          <w:sz w:val="26"/>
          <w:szCs w:val="26"/>
        </w:rPr>
        <w:t> </w:t>
      </w:r>
      <w:r w:rsidRPr="00F030C1">
        <w:rPr>
          <w:color w:val="000000" w:themeColor="text1"/>
          <w:sz w:val="26"/>
          <w:szCs w:val="26"/>
        </w:rPr>
        <w:t xml:space="preserve">ciągu </w:t>
      </w:r>
      <w:r w:rsidR="00691446">
        <w:rPr>
          <w:color w:val="000000" w:themeColor="text1"/>
          <w:sz w:val="26"/>
          <w:szCs w:val="26"/>
        </w:rPr>
        <w:t>14</w:t>
      </w:r>
      <w:r w:rsidRPr="00F030C1">
        <w:rPr>
          <w:color w:val="000000" w:themeColor="text1"/>
          <w:sz w:val="26"/>
          <w:szCs w:val="26"/>
        </w:rPr>
        <w:t xml:space="preserve"> dni od ostatniego dnia nieobecności w formie pisemnej. Usprawiedliwienie powinno zawierać: datę wystawienia, imię i nazwisko ucznia, okres nieobecności, uzasadnioną przyczynę nieobecności, podpis rodzica (prawnego opiekuna). W przypadku przewidywanej dłuższej niż trzy dni nieobecności ucznia, rodzic (opiekun) ma obowiązek poinformowania o niej szkołę.</w:t>
      </w:r>
    </w:p>
    <w:p w14:paraId="1BD1486F" w14:textId="24C5AEDF" w:rsidR="0002564E" w:rsidRPr="00151DDD" w:rsidRDefault="006B2D82" w:rsidP="00B03772">
      <w:pPr>
        <w:pStyle w:val="NormalnyWeb"/>
        <w:numPr>
          <w:ilvl w:val="0"/>
          <w:numId w:val="31"/>
        </w:numPr>
        <w:spacing w:before="0" w:beforeAutospacing="0" w:after="120" w:afterAutospacing="0"/>
        <w:ind w:left="340" w:hanging="284"/>
        <w:jc w:val="both"/>
        <w:rPr>
          <w:color w:val="FF0000"/>
          <w:sz w:val="26"/>
          <w:szCs w:val="26"/>
        </w:rPr>
      </w:pPr>
      <w:r w:rsidRPr="00D41709">
        <w:rPr>
          <w:sz w:val="26"/>
          <w:szCs w:val="26"/>
        </w:rPr>
        <w:t xml:space="preserve"> dbania o </w:t>
      </w:r>
      <w:r w:rsidR="00691446" w:rsidRPr="00D41709">
        <w:rPr>
          <w:sz w:val="26"/>
          <w:szCs w:val="26"/>
        </w:rPr>
        <w:t xml:space="preserve">czysty </w:t>
      </w:r>
      <w:r w:rsidRPr="00D41709">
        <w:rPr>
          <w:sz w:val="26"/>
          <w:szCs w:val="26"/>
        </w:rPr>
        <w:t>wygląd tzn.:</w:t>
      </w:r>
      <w:r w:rsidR="00691446" w:rsidRPr="00D41709">
        <w:rPr>
          <w:sz w:val="26"/>
          <w:szCs w:val="26"/>
        </w:rPr>
        <w:t xml:space="preserve"> </w:t>
      </w:r>
      <w:r w:rsidRPr="00D41709">
        <w:rPr>
          <w:sz w:val="26"/>
          <w:szCs w:val="26"/>
        </w:rPr>
        <w:t>mieć je krótko obcięte i czyste, nosić strój szkolny. Przez strój szkolny rozumie się: bluzka</w:t>
      </w:r>
      <w:r w:rsidR="00AE5E86" w:rsidRPr="00D41709">
        <w:rPr>
          <w:sz w:val="26"/>
          <w:szCs w:val="26"/>
        </w:rPr>
        <w:t xml:space="preserve"> zakrywająca ramiona, bez dekolt</w:t>
      </w:r>
      <w:r w:rsidRPr="00D41709">
        <w:rPr>
          <w:sz w:val="26"/>
          <w:szCs w:val="26"/>
        </w:rPr>
        <w:t>ów, nie prześwitująca (zakry</w:t>
      </w:r>
      <w:r w:rsidR="00AE5E86" w:rsidRPr="00D41709">
        <w:rPr>
          <w:sz w:val="26"/>
          <w:szCs w:val="26"/>
        </w:rPr>
        <w:t>wająca bieliznę i ciało – dekolt</w:t>
      </w:r>
      <w:r w:rsidRPr="00D41709">
        <w:rPr>
          <w:sz w:val="26"/>
          <w:szCs w:val="26"/>
        </w:rPr>
        <w:t>, brzuch, plecy), długie spodnie lub spodenki prz</w:t>
      </w:r>
      <w:r w:rsidR="00117C85" w:rsidRPr="00D41709">
        <w:rPr>
          <w:sz w:val="26"/>
          <w:szCs w:val="26"/>
        </w:rPr>
        <w:t>ed kolano, spódnica również nie</w:t>
      </w:r>
      <w:r w:rsidRPr="00D41709">
        <w:rPr>
          <w:sz w:val="26"/>
          <w:szCs w:val="26"/>
        </w:rPr>
        <w:t>prześwitująca, o długości przed kolano</w:t>
      </w:r>
      <w:r w:rsidRPr="00151DDD">
        <w:rPr>
          <w:color w:val="FF0000"/>
          <w:sz w:val="26"/>
          <w:szCs w:val="26"/>
        </w:rPr>
        <w:t xml:space="preserve">. </w:t>
      </w:r>
    </w:p>
    <w:p w14:paraId="46D48DFC" w14:textId="77777777" w:rsidR="006B2D82" w:rsidRPr="00F030C1" w:rsidRDefault="00713A25" w:rsidP="00385458">
      <w:pPr>
        <w:pStyle w:val="NormalnyWeb"/>
        <w:spacing w:before="0" w:beforeAutospacing="0" w:after="120" w:afterAutospacing="0"/>
        <w:ind w:left="56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 xml:space="preserve">10) </w:t>
      </w:r>
      <w:r w:rsidR="006B2D82" w:rsidRPr="00F030C1">
        <w:rPr>
          <w:color w:val="000000" w:themeColor="text1"/>
          <w:sz w:val="26"/>
          <w:szCs w:val="26"/>
        </w:rPr>
        <w:t>Uczniów obowiązuje strój galowy w ważne uroczystości szkolne i patriotyczne</w:t>
      </w:r>
      <w:r w:rsidR="00643BB1" w:rsidRPr="00F030C1">
        <w:rPr>
          <w:color w:val="000000" w:themeColor="text1"/>
          <w:sz w:val="26"/>
          <w:szCs w:val="26"/>
        </w:rPr>
        <w:t>.</w:t>
      </w:r>
    </w:p>
    <w:p w14:paraId="6357D735" w14:textId="5FFD75BD" w:rsidR="004E7A88" w:rsidRPr="00F030C1" w:rsidRDefault="00F76C4C" w:rsidP="00B03772">
      <w:pPr>
        <w:pStyle w:val="NormalnyWeb"/>
        <w:spacing w:before="0" w:beforeAutospacing="0" w:after="120" w:afterAutospacing="0"/>
        <w:ind w:left="340" w:hanging="284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11) Strój galowy to schludny biało – </w:t>
      </w:r>
      <w:r w:rsidR="00B20F63">
        <w:rPr>
          <w:color w:val="000000" w:themeColor="text1"/>
          <w:sz w:val="26"/>
          <w:szCs w:val="26"/>
        </w:rPr>
        <w:t xml:space="preserve">czarny lub biało – granatowy komplet. </w:t>
      </w:r>
      <w:r w:rsidR="0002564E" w:rsidRPr="00F030C1">
        <w:rPr>
          <w:color w:val="000000" w:themeColor="text1"/>
          <w:sz w:val="26"/>
          <w:szCs w:val="26"/>
        </w:rPr>
        <w:t xml:space="preserve"> </w:t>
      </w:r>
    </w:p>
    <w:p w14:paraId="3BE80437" w14:textId="1A730CE7" w:rsidR="004E7A88" w:rsidRPr="00F030C1" w:rsidRDefault="00B20F63" w:rsidP="00B20F63">
      <w:pPr>
        <w:pStyle w:val="NormalnyWeb"/>
        <w:spacing w:before="0" w:beforeAutospacing="0" w:after="120" w:afterAutospacing="0"/>
        <w:ind w:firstLine="56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12) </w:t>
      </w:r>
      <w:r w:rsidR="0002564E" w:rsidRPr="00F030C1">
        <w:rPr>
          <w:color w:val="000000" w:themeColor="text1"/>
          <w:sz w:val="26"/>
          <w:szCs w:val="26"/>
        </w:rPr>
        <w:t xml:space="preserve"> </w:t>
      </w:r>
      <w:r w:rsidR="004E7A88" w:rsidRPr="00F030C1">
        <w:rPr>
          <w:color w:val="000000" w:themeColor="text1"/>
          <w:sz w:val="26"/>
          <w:szCs w:val="26"/>
        </w:rPr>
        <w:t>Do uroczystości szkolnych, w czasie których należ</w:t>
      </w:r>
      <w:r w:rsidR="006B2D82" w:rsidRPr="00F030C1">
        <w:rPr>
          <w:color w:val="000000" w:themeColor="text1"/>
          <w:sz w:val="26"/>
          <w:szCs w:val="26"/>
        </w:rPr>
        <w:t>y, stosować strój galowy należą:</w:t>
      </w:r>
    </w:p>
    <w:p w14:paraId="4EF68467" w14:textId="77777777" w:rsidR="004E7A88" w:rsidRPr="00F030C1" w:rsidRDefault="00117C85" w:rsidP="00B03772">
      <w:pPr>
        <w:pStyle w:val="NormalnyWeb"/>
        <w:numPr>
          <w:ilvl w:val="0"/>
          <w:numId w:val="46"/>
        </w:numPr>
        <w:tabs>
          <w:tab w:val="clear" w:pos="36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R</w:t>
      </w:r>
      <w:r w:rsidR="004E7A88" w:rsidRPr="00F030C1">
        <w:rPr>
          <w:color w:val="000000" w:themeColor="text1"/>
          <w:sz w:val="26"/>
          <w:szCs w:val="26"/>
        </w:rPr>
        <w:t>ozpoczęcie i zakończenie roku szkolnego,</w:t>
      </w:r>
    </w:p>
    <w:p w14:paraId="624235C3" w14:textId="77777777" w:rsidR="004E7A88" w:rsidRPr="00F030C1" w:rsidRDefault="00117C85" w:rsidP="00B03772">
      <w:pPr>
        <w:pStyle w:val="NormalnyWeb"/>
        <w:numPr>
          <w:ilvl w:val="0"/>
          <w:numId w:val="46"/>
        </w:numPr>
        <w:tabs>
          <w:tab w:val="clear" w:pos="36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Ś</w:t>
      </w:r>
      <w:r w:rsidR="004E7A88" w:rsidRPr="00F030C1">
        <w:rPr>
          <w:color w:val="000000" w:themeColor="text1"/>
          <w:sz w:val="26"/>
          <w:szCs w:val="26"/>
        </w:rPr>
        <w:t>lubowanie klas pierwszych,</w:t>
      </w:r>
    </w:p>
    <w:p w14:paraId="21156B95" w14:textId="77777777" w:rsidR="004E7A88" w:rsidRPr="00F030C1" w:rsidRDefault="004E7A88" w:rsidP="00B03772">
      <w:pPr>
        <w:pStyle w:val="NormalnyWeb"/>
        <w:numPr>
          <w:ilvl w:val="0"/>
          <w:numId w:val="46"/>
        </w:numPr>
        <w:tabs>
          <w:tab w:val="clear" w:pos="36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Dzień Edukacji Narodowej,</w:t>
      </w:r>
    </w:p>
    <w:p w14:paraId="4DCD02A1" w14:textId="77777777" w:rsidR="004E7A88" w:rsidRPr="00F030C1" w:rsidRDefault="004E7A88" w:rsidP="00B03772">
      <w:pPr>
        <w:pStyle w:val="NormalnyWeb"/>
        <w:numPr>
          <w:ilvl w:val="0"/>
          <w:numId w:val="46"/>
        </w:numPr>
        <w:tabs>
          <w:tab w:val="clear" w:pos="36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Święto Niepodległości,</w:t>
      </w:r>
    </w:p>
    <w:p w14:paraId="4CEAA99D" w14:textId="77777777" w:rsidR="004E7A88" w:rsidRPr="00F030C1" w:rsidRDefault="004E7A88" w:rsidP="00B03772">
      <w:pPr>
        <w:pStyle w:val="NormalnyWeb"/>
        <w:numPr>
          <w:ilvl w:val="0"/>
          <w:numId w:val="46"/>
        </w:numPr>
        <w:tabs>
          <w:tab w:val="clear" w:pos="360"/>
          <w:tab w:val="left" w:pos="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Święta Bożego Narodzenia i Wielkanocy,</w:t>
      </w:r>
    </w:p>
    <w:p w14:paraId="6179BEAE" w14:textId="77777777" w:rsidR="004E7A88" w:rsidRPr="00F030C1" w:rsidRDefault="004E7A88" w:rsidP="00B03772">
      <w:pPr>
        <w:pStyle w:val="NormalnyWeb"/>
        <w:numPr>
          <w:ilvl w:val="0"/>
          <w:numId w:val="46"/>
        </w:numPr>
        <w:tabs>
          <w:tab w:val="clear" w:pos="360"/>
          <w:tab w:val="left" w:pos="0"/>
          <w:tab w:val="num" w:pos="1134"/>
        </w:tabs>
        <w:spacing w:before="0" w:beforeAutospacing="0" w:after="120" w:afterAutospacing="0"/>
        <w:ind w:left="340" w:hanging="283"/>
        <w:jc w:val="both"/>
        <w:rPr>
          <w:color w:val="000000" w:themeColor="text1"/>
          <w:sz w:val="26"/>
          <w:szCs w:val="26"/>
        </w:rPr>
      </w:pPr>
      <w:r w:rsidRPr="00F030C1">
        <w:rPr>
          <w:color w:val="000000" w:themeColor="text1"/>
          <w:sz w:val="26"/>
          <w:szCs w:val="26"/>
        </w:rPr>
        <w:t>Święto Konstytucji 3-ciego Maja.</w:t>
      </w:r>
    </w:p>
    <w:p w14:paraId="16950077" w14:textId="77777777" w:rsidR="004E7A88" w:rsidRPr="00F030C1" w:rsidRDefault="004C5DCC" w:rsidP="00B03772">
      <w:pPr>
        <w:pStyle w:val="Akapitzlist"/>
        <w:numPr>
          <w:ilvl w:val="0"/>
          <w:numId w:val="46"/>
        </w:numPr>
        <w:tabs>
          <w:tab w:val="clear" w:pos="360"/>
          <w:tab w:val="left" w:pos="0"/>
          <w:tab w:val="num" w:pos="1134"/>
        </w:tabs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Zakończenie roku szkolnego</w:t>
      </w:r>
      <w:r w:rsidR="0002564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D3F943E" w14:textId="77777777" w:rsidR="00133240" w:rsidRPr="00F030C1" w:rsidRDefault="00133240" w:rsidP="0038545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B270583" w14:textId="77777777" w:rsidR="004E7A88" w:rsidRPr="00F030C1" w:rsidRDefault="000F2C42" w:rsidP="00264D44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62</w:t>
      </w:r>
    </w:p>
    <w:p w14:paraId="630B3726" w14:textId="77777777" w:rsidR="00D30046" w:rsidRPr="00F030C1" w:rsidRDefault="00D30046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404F8E5D" w14:textId="77777777" w:rsidR="004E7A88" w:rsidRPr="00F030C1" w:rsidRDefault="00B078C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Uczniom nie wolno:</w:t>
      </w:r>
    </w:p>
    <w:p w14:paraId="47154C4B" w14:textId="72AC4758" w:rsidR="004E7A88" w:rsidRPr="00F030C1" w:rsidRDefault="004E7A88" w:rsidP="00B03772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Przebywać w szkole pod wpływem alkoholu, narkotyków i innych środków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podobnym działaniu. </w:t>
      </w:r>
    </w:p>
    <w:p w14:paraId="171CB02A" w14:textId="77777777" w:rsidR="004E7A88" w:rsidRPr="00F030C1" w:rsidRDefault="004E7A88" w:rsidP="00B03772">
      <w:pPr>
        <w:pStyle w:val="Default"/>
        <w:numPr>
          <w:ilvl w:val="0"/>
          <w:numId w:val="95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Wnosić na teren szkoły alkoholu, narkotyków i innych środków o podobnym </w:t>
      </w:r>
    </w:p>
    <w:p w14:paraId="429F09B5" w14:textId="77777777" w:rsidR="004E7A88" w:rsidRPr="00F030C1" w:rsidRDefault="004E7A88" w:rsidP="00B03772">
      <w:pPr>
        <w:pStyle w:val="Akapitzlist"/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działaniu. </w:t>
      </w:r>
    </w:p>
    <w:p w14:paraId="6A444569" w14:textId="77777777" w:rsidR="004E7A88" w:rsidRPr="00F030C1" w:rsidRDefault="004E7A88" w:rsidP="00B03772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Wnosić na teren szkoły przedmiotów i substancji zagrażających zdrowiu i życiu. </w:t>
      </w:r>
    </w:p>
    <w:p w14:paraId="5827B31F" w14:textId="77777777" w:rsidR="004E7A88" w:rsidRPr="00F030C1" w:rsidRDefault="004E7A88" w:rsidP="00B03772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Wychodzić poza teren szkoły w czasie trwania planowych zajęć</w:t>
      </w:r>
      <w:r w:rsidR="00F52E3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oraz przerw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międzylekcyjnych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060F8E46" w14:textId="77777777" w:rsidR="004E7A88" w:rsidRPr="00F030C1" w:rsidRDefault="004E7A88" w:rsidP="00B03772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Spożywać posiłków i napojów w czasie zajęć dydaktycznych. </w:t>
      </w:r>
    </w:p>
    <w:p w14:paraId="1DD1B706" w14:textId="065C0BC1" w:rsidR="00367F19" w:rsidRPr="00F030C1" w:rsidRDefault="004E7A88" w:rsidP="00B03772">
      <w:pPr>
        <w:pStyle w:val="Akapitzlist"/>
        <w:numPr>
          <w:ilvl w:val="0"/>
          <w:numId w:val="95"/>
        </w:numPr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Rejestrować przy pomocy urządzeń technicznych obrazów i dźwięków bez wiedzy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zgody zainteresowanych. </w:t>
      </w:r>
    </w:p>
    <w:p w14:paraId="11671F60" w14:textId="77777777" w:rsidR="004E7A88" w:rsidRPr="00F030C1" w:rsidRDefault="004E7A88" w:rsidP="00B03772">
      <w:pPr>
        <w:pStyle w:val="Akapitzlist"/>
        <w:numPr>
          <w:ilvl w:val="0"/>
          <w:numId w:val="95"/>
        </w:numPr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Używać podczas zajęć edukacyjnych </w:t>
      </w:r>
      <w:r w:rsidR="001C2DF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przerw śródlekcyjnych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telefonów komórkowych. W sytuacjach nagłych informacje przekazywane są za pośrednictwem sekretariatu szkoły. </w:t>
      </w:r>
    </w:p>
    <w:p w14:paraId="3C2B5036" w14:textId="77777777" w:rsidR="0002564E" w:rsidRPr="00F030C1" w:rsidRDefault="004E7A88" w:rsidP="00B03772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Zapraszać obcych osób do szkoły. </w:t>
      </w:r>
    </w:p>
    <w:p w14:paraId="64B0F325" w14:textId="77777777" w:rsidR="000C7178" w:rsidRPr="00F030C1" w:rsidRDefault="0002564E" w:rsidP="00385458">
      <w:pPr>
        <w:pStyle w:val="Akapitzlist"/>
        <w:numPr>
          <w:ilvl w:val="0"/>
          <w:numId w:val="9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Nosić  na terenie szkoły kolczyków w nosie, na ustach, brwiach. Dopuszcza się jedynie kolczyki w uszach.</w:t>
      </w:r>
    </w:p>
    <w:p w14:paraId="736CAFE0" w14:textId="77777777" w:rsidR="000C7178" w:rsidRPr="00F030C1" w:rsidRDefault="000C717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BA4119F" w14:textId="77777777" w:rsidR="003C4DC9" w:rsidRPr="00F030C1" w:rsidRDefault="003C4DC9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044D44E" w14:textId="77777777" w:rsidR="003C4DC9" w:rsidRPr="00F030C1" w:rsidRDefault="003C4DC9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7B91A27A" w14:textId="77777777" w:rsidR="00367F19" w:rsidRDefault="000F2C42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bookmarkStart w:id="43" w:name="_Hlk210204719"/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63</w:t>
      </w:r>
    </w:p>
    <w:bookmarkEnd w:id="43"/>
    <w:p w14:paraId="293530DB" w14:textId="77777777" w:rsidR="00B20F63" w:rsidRDefault="00B20F63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0A41119" w14:textId="7E7E13A9" w:rsidR="00B20F63" w:rsidRPr="00B20734" w:rsidRDefault="00B20734" w:rsidP="00B2073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B20F63"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naruszenia swoich praw uczeń może złożyć skargę do : </w:t>
      </w:r>
    </w:p>
    <w:p w14:paraId="6F2BF0A2" w14:textId="4115D92D" w:rsidR="00B20F63" w:rsidRDefault="00B20F63" w:rsidP="00B20F63">
      <w:pPr>
        <w:pStyle w:val="Akapitzlist"/>
        <w:numPr>
          <w:ilvl w:val="1"/>
          <w:numId w:val="16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Wychowawcy klasy,</w:t>
      </w:r>
    </w:p>
    <w:p w14:paraId="793BDD58" w14:textId="7385E6E7" w:rsidR="00B20F63" w:rsidRDefault="00B20F63" w:rsidP="00B20F63">
      <w:pPr>
        <w:pStyle w:val="Akapitzlist"/>
        <w:numPr>
          <w:ilvl w:val="1"/>
          <w:numId w:val="16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Dyrektora szkoły.</w:t>
      </w:r>
    </w:p>
    <w:p w14:paraId="33EFC7F6" w14:textId="689E7BA5" w:rsidR="00B20F63" w:rsidRPr="00B20734" w:rsidRDefault="00B20734" w:rsidP="00B2073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="00B20F63"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>Uczeń lub jego rodzice mogą złożyć skargę w przypadku nieprzestrzegania lub naruszenia praw ucznia, o których mowa w Konwencji Praw Dziecka.</w:t>
      </w:r>
    </w:p>
    <w:p w14:paraId="70ED6562" w14:textId="6F03486B" w:rsidR="00B20F63" w:rsidRPr="00B20734" w:rsidRDefault="00B20734" w:rsidP="00B2073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="00B20F63"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>Skarga powinna być złożona na piśmie i powinna zawierać uzasadnienie.</w:t>
      </w:r>
    </w:p>
    <w:p w14:paraId="0AE9AD2A" w14:textId="6CE863B3" w:rsidR="00B20F63" w:rsidRPr="00B20734" w:rsidRDefault="00B20734" w:rsidP="00B2073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="00B20F63"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rozpatruje skargę w terminie 7 dni i informuje skarżącego o wynikach postępowania. </w:t>
      </w:r>
    </w:p>
    <w:p w14:paraId="53A8AFA3" w14:textId="6815CCAF" w:rsidR="00B20F63" w:rsidRPr="00B20734" w:rsidRDefault="00B20734" w:rsidP="00B2073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="00B20F63"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Wycofanie skargi powoduje wstrzymanie biegu rozpatrzenia. </w:t>
      </w:r>
    </w:p>
    <w:p w14:paraId="042392B2" w14:textId="208BE12D" w:rsidR="00B20F63" w:rsidRPr="00B20F63" w:rsidRDefault="00B20F63" w:rsidP="00B20F63">
      <w:pPr>
        <w:autoSpaceDE w:val="0"/>
        <w:autoSpaceDN w:val="0"/>
        <w:adjustRightInd w:val="0"/>
        <w:spacing w:after="120" w:line="240" w:lineRule="auto"/>
        <w:ind w:left="252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80F7728" w14:textId="3933307C" w:rsidR="00B20F63" w:rsidRDefault="00B20F63" w:rsidP="00B20F63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  <w:r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4</w:t>
      </w:r>
    </w:p>
    <w:p w14:paraId="1D1322FA" w14:textId="77777777" w:rsidR="00367F19" w:rsidRPr="00F030C1" w:rsidRDefault="00367F1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2317FA8" w14:textId="77777777" w:rsidR="006F5EA5" w:rsidRPr="00F030C1" w:rsidRDefault="006F5EA5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367F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Zwolnienie ucznia ze szkoły z części zajęć w danym dniu może nastąpić wyłącznie na pisemną prośbę jego rodzica/opiekuna.</w:t>
      </w:r>
    </w:p>
    <w:p w14:paraId="3FFAF14D" w14:textId="77777777" w:rsidR="0050324C" w:rsidRPr="00F030C1" w:rsidRDefault="006F5EA5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="00367F1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Zwolnienia dokonuje wychowawca, nauczyciel, opiekun, 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pod jego nieobecność  Dyrektor.</w:t>
      </w:r>
    </w:p>
    <w:p w14:paraId="1907E354" w14:textId="77777777" w:rsidR="00643BB1" w:rsidRPr="00F030C1" w:rsidRDefault="00643BB1" w:rsidP="00385458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6"/>
          <w:szCs w:val="26"/>
        </w:rPr>
      </w:pPr>
    </w:p>
    <w:p w14:paraId="5EA8DB84" w14:textId="77777777" w:rsidR="00117C85" w:rsidRPr="00F030C1" w:rsidRDefault="00117C85" w:rsidP="0059506C">
      <w:pPr>
        <w:pStyle w:val="Nagwek2"/>
        <w:spacing w:after="120" w:afterAutospacing="0"/>
        <w:ind w:left="340" w:hanging="340"/>
        <w:jc w:val="both"/>
        <w:rPr>
          <w:color w:val="000000" w:themeColor="text1"/>
          <w:sz w:val="28"/>
          <w:szCs w:val="28"/>
        </w:rPr>
      </w:pPr>
    </w:p>
    <w:p w14:paraId="0EFA342B" w14:textId="77777777" w:rsidR="004E7A88" w:rsidRPr="00F030C1" w:rsidRDefault="007E6D2E" w:rsidP="0059506C">
      <w:pPr>
        <w:pStyle w:val="Nagwek2"/>
        <w:spacing w:after="120" w:afterAutospacing="0"/>
        <w:ind w:left="340" w:hanging="340"/>
        <w:jc w:val="both"/>
        <w:rPr>
          <w:color w:val="000000" w:themeColor="text1"/>
          <w:sz w:val="28"/>
          <w:szCs w:val="28"/>
        </w:rPr>
      </w:pPr>
      <w:bookmarkStart w:id="44" w:name="_Toc114046759"/>
      <w:bookmarkStart w:id="45" w:name="_Toc210213052"/>
      <w:r w:rsidRPr="00F030C1">
        <w:rPr>
          <w:color w:val="000000" w:themeColor="text1"/>
          <w:sz w:val="28"/>
          <w:szCs w:val="28"/>
        </w:rPr>
        <w:t>Rozdział 3</w:t>
      </w:r>
      <w:r w:rsidR="004E7A88" w:rsidRPr="00F030C1">
        <w:rPr>
          <w:color w:val="000000" w:themeColor="text1"/>
          <w:sz w:val="28"/>
          <w:szCs w:val="28"/>
        </w:rPr>
        <w:t xml:space="preserve"> - Zasady korzystania z telefonów komórkowych i innych urządzeń</w:t>
      </w:r>
      <w:bookmarkEnd w:id="44"/>
      <w:bookmarkEnd w:id="45"/>
    </w:p>
    <w:p w14:paraId="2FB00799" w14:textId="77777777" w:rsidR="000C7178" w:rsidRPr="00F030C1" w:rsidRDefault="000C7178" w:rsidP="00B03772">
      <w:pPr>
        <w:pStyle w:val="Nagwek2"/>
        <w:spacing w:after="120" w:afterAutospacing="0"/>
        <w:ind w:left="340" w:hanging="1560"/>
        <w:jc w:val="both"/>
        <w:rPr>
          <w:color w:val="000000" w:themeColor="text1"/>
          <w:sz w:val="28"/>
          <w:szCs w:val="28"/>
        </w:rPr>
      </w:pPr>
    </w:p>
    <w:p w14:paraId="0F205858" w14:textId="462F03C2" w:rsidR="004E7A88" w:rsidRPr="00F030C1" w:rsidRDefault="000F2C42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  <w:r w:rsidR="002C228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5</w:t>
      </w:r>
    </w:p>
    <w:p w14:paraId="66E9E0B0" w14:textId="77777777" w:rsidR="00713A25" w:rsidRPr="00F030C1" w:rsidRDefault="00713A2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55DAD09" w14:textId="77777777" w:rsidR="004E7A88" w:rsidRPr="00F030C1" w:rsidRDefault="00B078C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Zasady korzystania z telefonów komórkowych i innych urządzeń elektronicznych na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terenie szkoły: </w:t>
      </w:r>
    </w:p>
    <w:p w14:paraId="65C3F7BA" w14:textId="77777777" w:rsidR="004E7A88" w:rsidRPr="00F030C1" w:rsidRDefault="004E7A88" w:rsidP="00B03772">
      <w:pPr>
        <w:pStyle w:val="Default"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na odpowiedzialność swoją i rodziców lub prawnych opiekunów przynosi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szkoły telefon komórkowy lub inne urządzenia elektroniczne. </w:t>
      </w:r>
    </w:p>
    <w:p w14:paraId="2A03830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Szkoła nie ponosi odpowiedzialności za zaginięcie i zniszczenie tego rodzaju sprzętu. </w:t>
      </w:r>
    </w:p>
    <w:p w14:paraId="63C63899" w14:textId="7ADF0156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czasie lekcji </w:t>
      </w:r>
      <w:r w:rsidR="00117C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przerw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obowiązuje zakaz używania telefonów komórkowych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innych urządzeń elektronicznych n</w:t>
      </w:r>
      <w:r w:rsidR="003C4D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p. dyktafonów, odtwarzaczy MP3, </w:t>
      </w:r>
      <w:proofErr w:type="spellStart"/>
      <w:r w:rsidR="003C4D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smartwatchy</w:t>
      </w:r>
      <w:proofErr w:type="spellEnd"/>
    </w:p>
    <w:p w14:paraId="467620F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Poprzez „używanie" należy rozumieć (w wypadku telefonu komórkowego): </w:t>
      </w:r>
    </w:p>
    <w:p w14:paraId="3CDCA131" w14:textId="77777777" w:rsidR="004E7A88" w:rsidRPr="00F030C1" w:rsidRDefault="004E7A88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nawiązywanie połączenia telefonicznego </w:t>
      </w:r>
    </w:p>
    <w:p w14:paraId="7720A45F" w14:textId="3E17ACD5" w:rsidR="004E7A88" w:rsidRPr="00F030C1" w:rsidRDefault="004E7A88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redagowanie lub wysyłanie wiadomości typu sms,</w:t>
      </w:r>
      <w:r w:rsidR="00A4671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mms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lub podobnej; </w:t>
      </w:r>
    </w:p>
    <w:p w14:paraId="3A4ECCF8" w14:textId="77777777" w:rsidR="004E7A88" w:rsidRPr="00F030C1" w:rsidRDefault="004E7A88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rejestrowanie materiału audiowizualnego; </w:t>
      </w:r>
    </w:p>
    <w:p w14:paraId="7C1A14B1" w14:textId="77777777" w:rsidR="004E7A88" w:rsidRPr="00F030C1" w:rsidRDefault="004E7A88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odtwarzanie materiału audiowizualnego lub dokumentacji elektronicznej; </w:t>
      </w:r>
    </w:p>
    <w:p w14:paraId="0F98B8E6" w14:textId="77777777" w:rsidR="004E7A88" w:rsidRPr="00F030C1" w:rsidRDefault="00643BB1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transmisję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danych; </w:t>
      </w:r>
    </w:p>
    <w:p w14:paraId="70FA06ED" w14:textId="77777777" w:rsidR="004E7A88" w:rsidRPr="00F030C1" w:rsidRDefault="004E7A88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wykonywani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obliczeń;</w:t>
      </w:r>
    </w:p>
    <w:p w14:paraId="42E894DA" w14:textId="77777777" w:rsidR="00181D0F" w:rsidRPr="00F030C1" w:rsidRDefault="00181D0F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słuchanie muzyki;</w:t>
      </w:r>
    </w:p>
    <w:p w14:paraId="6FA3589E" w14:textId="77777777" w:rsidR="00181D0F" w:rsidRPr="00F030C1" w:rsidRDefault="00181D0F" w:rsidP="00B03772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wykorzystywanie aplikacji typu gry.</w:t>
      </w:r>
    </w:p>
    <w:p w14:paraId="688B950A" w14:textId="77777777" w:rsidR="004E7A88" w:rsidRPr="00F030C1" w:rsidRDefault="00DB6A4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przypadki innych urządzeń elektronicznych np. odtwarzaczy MP3 pojęcie „używanie” dotyczy wszystkich w/w punktów możliwych do wykonania na danym urządzeniu. </w:t>
      </w:r>
    </w:p>
    <w:p w14:paraId="4DE19359" w14:textId="77777777" w:rsidR="004E7A88" w:rsidRPr="00F030C1" w:rsidRDefault="00DB6A4E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6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Przed rozpoczęciem zajęć edukacyjnych (lub w razie przebywania w szkolnej świetlicy, bibliotece) uczeń ma obowiązek wyłączyć i schować aparat telefoniczny</w:t>
      </w:r>
      <w:r w:rsidR="00D3004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lub 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inne urządzenie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61DE9AB1" w14:textId="77777777" w:rsidR="004E7A88" w:rsidRPr="00F030C1" w:rsidRDefault="004631A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Nagrywanie dźwięku i obrazu za pomocą telefonu jest możliwe jedynie za zgodą osoby nagrywanej i fotografowanej, a jeśli ma to miejsce w czasie lekcji dodatkowo konieczna jest zgoda nauczyciela prowadzącego zajęcia. </w:t>
      </w:r>
    </w:p>
    <w:p w14:paraId="33E15E94" w14:textId="77777777" w:rsidR="004E7A88" w:rsidRPr="00F030C1" w:rsidRDefault="004631A9" w:rsidP="00117C85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razie konieczności skontaktowania się z rodzica</w:t>
      </w:r>
      <w:r w:rsidR="00117C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mi czy omówienia ważnej sprawy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ma obowiązek zwrócić się do nauczyciela z prośbą o pozwolenie na włączenie telefonu lub może skorzystać z telefonu szkolnego znajdującego się w sekretariacie szkoły. </w:t>
      </w:r>
    </w:p>
    <w:p w14:paraId="67F62B48" w14:textId="77777777" w:rsidR="004E7A88" w:rsidRPr="00F030C1" w:rsidRDefault="004631A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9</w:t>
      </w:r>
      <w:r w:rsidR="00B078C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łamania przez ucznia regulaminu na lekcjach lub na terenie szkoły: </w:t>
      </w:r>
    </w:p>
    <w:p w14:paraId="69E748FD" w14:textId="77777777" w:rsidR="004E7A88" w:rsidRPr="00F030C1" w:rsidRDefault="004E7A88" w:rsidP="00B03772">
      <w:pPr>
        <w:pStyle w:val="Akapitzlist"/>
        <w:numPr>
          <w:ilvl w:val="0"/>
          <w:numId w:val="65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 odnotowuje ten fakt w dzienniku – jako uwagę do rodzica/prawnego opiekuna; </w:t>
      </w:r>
    </w:p>
    <w:p w14:paraId="68E7F7F6" w14:textId="77777777" w:rsidR="004E7A88" w:rsidRPr="00F030C1" w:rsidRDefault="004E7A88" w:rsidP="00B03772">
      <w:pPr>
        <w:pStyle w:val="Akapitzlist"/>
        <w:numPr>
          <w:ilvl w:val="0"/>
          <w:numId w:val="65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 zobowiązuje ucznia do natychmiastowego zadzwonienia z jego telefonu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rodziców lub prawnych opiekunów w celu przekazania informacji o zaistniałej sytuacji i wspólnej (rodzica i nauczyciela) decyzji w sprawie dalszego postępowania; </w:t>
      </w:r>
    </w:p>
    <w:p w14:paraId="26208158" w14:textId="77777777" w:rsidR="004E7A88" w:rsidRPr="00F030C1" w:rsidRDefault="004E7A88" w:rsidP="00B03772">
      <w:pPr>
        <w:pStyle w:val="Akapitzlist"/>
        <w:numPr>
          <w:ilvl w:val="0"/>
          <w:numId w:val="65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razie niemożności skontaktowania się tą drogą z rodzicem, telefon ucznia zostaje przekazany do „depozytu” znajdującego się u wychowawcy klasy/sekretariat szkoły; </w:t>
      </w:r>
    </w:p>
    <w:p w14:paraId="480ED2CD" w14:textId="77777777" w:rsidR="004E7A88" w:rsidRPr="00F030C1" w:rsidRDefault="00F8632A" w:rsidP="00B03772">
      <w:pPr>
        <w:pStyle w:val="Akapitzlist"/>
        <w:numPr>
          <w:ilvl w:val="0"/>
          <w:numId w:val="65"/>
        </w:num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nformacja o depozycie (od wychowawcy klasy lub nauczyciela) musi trafić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rodziców (prawnych opiekunów) ucznia. </w:t>
      </w:r>
    </w:p>
    <w:p w14:paraId="7BB9E766" w14:textId="77777777" w:rsidR="004E7A88" w:rsidRPr="00F030C1" w:rsidRDefault="00C9654A" w:rsidP="00B03772">
      <w:pPr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11</w:t>
      </w:r>
      <w:r w:rsidR="00F72637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Pracownik szkoły odbierający uczniowi telefon i przekazujący go do „depozytu” ma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obowiązek:  </w:t>
      </w:r>
      <w:r w:rsidR="00526DF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yłączyć go przy właścicielu i oddać kartę SIM. </w:t>
      </w:r>
    </w:p>
    <w:p w14:paraId="25EF2799" w14:textId="77777777" w:rsidR="004E7A88" w:rsidRPr="00F030C1" w:rsidRDefault="00C9654A" w:rsidP="00B03772">
      <w:pPr>
        <w:autoSpaceDE w:val="0"/>
        <w:autoSpaceDN w:val="0"/>
        <w:adjustRightInd w:val="0"/>
        <w:spacing w:after="120" w:line="240" w:lineRule="auto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12</w:t>
      </w:r>
      <w:r w:rsidR="00F72637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)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Odmówienie przez ucznia oddania telefonu lub innego urządzenia elektronicznego skutkuje odpowiednim wp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isem w dzienniku i upomnieniem 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 szkoły. W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skrajnych sytuacj</w:t>
      </w:r>
      <w:r w:rsidR="002372E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ach uczeń może otrzymać naganę 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 szkoły. </w:t>
      </w:r>
    </w:p>
    <w:p w14:paraId="62CECFA7" w14:textId="77777777" w:rsidR="005451AC" w:rsidRPr="00F030C1" w:rsidRDefault="005451AC" w:rsidP="00385458">
      <w:pPr>
        <w:pStyle w:val="Nagwek2"/>
        <w:spacing w:after="120" w:afterAutospacing="0"/>
        <w:ind w:left="340" w:hanging="426"/>
        <w:jc w:val="both"/>
        <w:rPr>
          <w:color w:val="000000" w:themeColor="text1"/>
          <w:sz w:val="26"/>
          <w:szCs w:val="26"/>
        </w:rPr>
      </w:pPr>
    </w:p>
    <w:p w14:paraId="330126EA" w14:textId="77777777" w:rsidR="00385458" w:rsidRPr="00F030C1" w:rsidRDefault="00385458" w:rsidP="00385458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</w:p>
    <w:p w14:paraId="4E3EB267" w14:textId="77777777" w:rsidR="004E7A88" w:rsidRPr="00F030C1" w:rsidRDefault="007E6D2E" w:rsidP="00385458">
      <w:pPr>
        <w:pStyle w:val="Nagwek2"/>
        <w:spacing w:after="120" w:afterAutospacing="0"/>
        <w:ind w:left="340" w:hanging="284"/>
        <w:jc w:val="both"/>
        <w:rPr>
          <w:color w:val="000000" w:themeColor="text1"/>
          <w:sz w:val="28"/>
          <w:szCs w:val="28"/>
        </w:rPr>
      </w:pPr>
      <w:bookmarkStart w:id="46" w:name="_Toc114046760"/>
      <w:bookmarkStart w:id="47" w:name="_Toc210213053"/>
      <w:r w:rsidRPr="00F030C1">
        <w:rPr>
          <w:color w:val="000000" w:themeColor="text1"/>
          <w:sz w:val="28"/>
          <w:szCs w:val="28"/>
        </w:rPr>
        <w:t>Rozdział  4</w:t>
      </w:r>
      <w:r w:rsidR="004E7A88" w:rsidRPr="00F030C1">
        <w:rPr>
          <w:color w:val="000000" w:themeColor="text1"/>
          <w:sz w:val="28"/>
          <w:szCs w:val="28"/>
        </w:rPr>
        <w:t xml:space="preserve">  - Nagrody i kary</w:t>
      </w:r>
      <w:bookmarkEnd w:id="46"/>
      <w:bookmarkEnd w:id="47"/>
    </w:p>
    <w:p w14:paraId="564EF9A0" w14:textId="77777777" w:rsidR="00643BB1" w:rsidRPr="00F030C1" w:rsidRDefault="00643BB1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ECB51A8" w14:textId="3D51450F" w:rsidR="004E7A88" w:rsidRPr="00F030C1" w:rsidRDefault="000F2C42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  <w:r w:rsidR="002C228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6</w:t>
      </w:r>
    </w:p>
    <w:p w14:paraId="49086E66" w14:textId="77777777" w:rsidR="00AB11FC" w:rsidRPr="00F030C1" w:rsidRDefault="00AB11FC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63802D1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 Nagrody</w:t>
      </w:r>
      <w:r w:rsidR="00643BB1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</w:p>
    <w:p w14:paraId="474FF7F2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Uczeń Szkoły może otrzymać nagrody i wyróżnienia za: </w:t>
      </w:r>
    </w:p>
    <w:p w14:paraId="61E7D82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rzetelną naukę i pracę na rzecz szkoły, </w:t>
      </w:r>
    </w:p>
    <w:p w14:paraId="165C36D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wzorową postawę, </w:t>
      </w:r>
    </w:p>
    <w:p w14:paraId="6AAFEA4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wybitne osiągnięcia, </w:t>
      </w:r>
    </w:p>
    <w:p w14:paraId="79BBBDB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dzielność i odwagę. </w:t>
      </w:r>
    </w:p>
    <w:p w14:paraId="326B305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2) Nagrody przyznaje Dyrektor 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na wniosek wychowawcy klasy, nauczyciela, Samorządu Uczniowskiego oraz Rady Rodziców, po zasięgnięciu opinii Rady Pedagogicznej; </w:t>
      </w:r>
    </w:p>
    <w:p w14:paraId="5529448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Ustala się następujące rodzaje nagród dla uczniów: </w:t>
      </w:r>
    </w:p>
    <w:p w14:paraId="2B35E1B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a) pochwała wychowawcy i opiekuna organizacji uczniowskich, </w:t>
      </w:r>
    </w:p>
    <w:p w14:paraId="4D2186BE" w14:textId="77777777" w:rsidR="004E7A88" w:rsidRPr="00F030C1" w:rsidRDefault="004E7A88" w:rsidP="00B03772">
      <w:pPr>
        <w:pStyle w:val="Default"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pochwała dyrektora wobec całej społeczności szkolnej, </w:t>
      </w:r>
    </w:p>
    <w:p w14:paraId="1A3B0FA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c) dyplom, </w:t>
      </w:r>
    </w:p>
    <w:p w14:paraId="66D3367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bezpłatna wycieczka dla wyróżniających się uczniów, </w:t>
      </w:r>
    </w:p>
    <w:p w14:paraId="4FDDDFD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e) nagrody rzeczowe, </w:t>
      </w:r>
    </w:p>
    <w:p w14:paraId="0DE19FD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Nagrody finansowane są przez Radę Rodziców oraz z budżetu szkoły; </w:t>
      </w:r>
    </w:p>
    <w:p w14:paraId="23BEA9D1" w14:textId="77777777" w:rsidR="004E7A88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Uczeń otrzymuje wyróżnienie w postaci świadectwa z biało-czerwonym paskiem pionowym i nadrukiem „z wyróżnieniem”, jeśli w wyniku rocznej klasyfikacji otrzymał średnią ocen wszystkich przedmiotów obowiązkowych co najmniej 4,75 oraz wzorowe lub bardzo dobre zachowanie. </w:t>
      </w:r>
    </w:p>
    <w:p w14:paraId="45AB503B" w14:textId="773B850F" w:rsidR="002C2287" w:rsidRDefault="002C228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Do każdej przyznanej nagrody uczeń nagrodzony oraz jego rodzice mogą wnieść pisemne zastrzeżenie z uzasadnieniem do dyrektora szkoły w terminie 3 dni od jej przyznania. </w:t>
      </w:r>
    </w:p>
    <w:p w14:paraId="797E0760" w14:textId="7368F973" w:rsidR="002C2287" w:rsidRDefault="004C0567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</w:t>
      </w:r>
      <w:r w:rsidR="002C2287">
        <w:rPr>
          <w:rFonts w:ascii="Times New Roman" w:hAnsi="Times New Roman" w:cs="Times New Roman"/>
          <w:color w:val="000000" w:themeColor="text1"/>
          <w:sz w:val="26"/>
          <w:szCs w:val="26"/>
        </w:rPr>
        <w:t>Od nagrody przyznanej przez dyrektora szkoły przysługuje uczniowi prawo wniesienia uzasadnionego pisemnego zastrzeżenia o ponowne rozpatrzenie sprawy do dyrektora szkoły w terminie 7 dni od udzielenia nagrody.</w:t>
      </w:r>
    </w:p>
    <w:p w14:paraId="235F082D" w14:textId="3BBDBDAD" w:rsidR="002C2287" w:rsidRPr="00F030C1" w:rsidRDefault="002C2287" w:rsidP="002C2287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</w:t>
      </w:r>
      <w:r w:rsidR="004C056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rozpatruje sprawę w terminie 14 dni, może posiłkować się opinii wybranych organów szkoły. </w:t>
      </w:r>
    </w:p>
    <w:p w14:paraId="64858A2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2. Kary </w:t>
      </w:r>
    </w:p>
    <w:p w14:paraId="72128C41" w14:textId="77777777" w:rsidR="004E7A88" w:rsidRPr="00F030C1" w:rsidRDefault="00713A2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 się następujące rodzaje kar: </w:t>
      </w:r>
    </w:p>
    <w:p w14:paraId="4C9B8463" w14:textId="77777777" w:rsidR="004E7A88" w:rsidRPr="00F030C1" w:rsidRDefault="004E7A88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uwaga ustna nauczyciela, </w:t>
      </w:r>
    </w:p>
    <w:p w14:paraId="05329DAA" w14:textId="77777777" w:rsidR="004E7A88" w:rsidRPr="00F030C1" w:rsidRDefault="004E7A88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uwaga pisemna nauczyciela zapisana w dzienniku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/zeszycie uwag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</w:p>
    <w:p w14:paraId="01D7321E" w14:textId="77777777" w:rsidR="004E7A88" w:rsidRPr="00F030C1" w:rsidRDefault="004E7A88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upomnienie wychowawcy z wpisem do dziennika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/zeszytu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uwag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</w:p>
    <w:p w14:paraId="37AA5495" w14:textId="77777777" w:rsidR="004E7A88" w:rsidRPr="00F030C1" w:rsidRDefault="004E7A88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nagana wychowawcy z pisemny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 uzasadnieniem skierowanym do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yrektora, </w:t>
      </w:r>
    </w:p>
    <w:p w14:paraId="1C7BAE00" w14:textId="77777777" w:rsidR="004E7A88" w:rsidRPr="00F030C1" w:rsidRDefault="004E7A88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nagana dyrektora z pisemnym powiadomieniem rodziców, </w:t>
      </w:r>
    </w:p>
    <w:p w14:paraId="4FCF069F" w14:textId="77777777" w:rsidR="00B67A2A" w:rsidRPr="00F030C1" w:rsidRDefault="00B67A2A" w:rsidP="00B03772">
      <w:pPr>
        <w:pStyle w:val="Akapitzlist"/>
        <w:numPr>
          <w:ilvl w:val="0"/>
          <w:numId w:val="47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uczeń, który otrzymał naganę wychowawcy lub dyrektora nie może uczestniczyć w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dyskotekach, konkursach, zawodach,  nie może reprezentować szkoły na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zewnątrz.</w:t>
      </w:r>
    </w:p>
    <w:p w14:paraId="543DECAF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713A25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="00DE2A7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 podsta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wie uchwały Rady Pedagogicznej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 może wystąpić z wnioskiem do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kuratora oświaty o przeniesienie ucznia do innej szkoły, gdy ten: </w:t>
      </w:r>
    </w:p>
    <w:p w14:paraId="66ADD721" w14:textId="77777777" w:rsidR="004E7A88" w:rsidRPr="00F030C1" w:rsidRDefault="004E7A88" w:rsidP="00B03772">
      <w:pPr>
        <w:pStyle w:val="Akapitzlist"/>
        <w:numPr>
          <w:ilvl w:val="0"/>
          <w:numId w:val="4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umyślnie spowodował uszczerbek na zdrowiu kolegi, </w:t>
      </w:r>
    </w:p>
    <w:p w14:paraId="3622F9DC" w14:textId="77777777" w:rsidR="004E7A88" w:rsidRPr="00F030C1" w:rsidRDefault="004E7A88" w:rsidP="00B03772">
      <w:pPr>
        <w:pStyle w:val="Akapitzlist"/>
        <w:numPr>
          <w:ilvl w:val="0"/>
          <w:numId w:val="4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dopuszcza się kradzieży, </w:t>
      </w:r>
    </w:p>
    <w:p w14:paraId="76D843D6" w14:textId="77777777" w:rsidR="004E7A88" w:rsidRPr="00F030C1" w:rsidRDefault="004E7A88" w:rsidP="00B03772">
      <w:pPr>
        <w:pStyle w:val="Akapitzlist"/>
        <w:numPr>
          <w:ilvl w:val="0"/>
          <w:numId w:val="4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wchodzi w kolizje z prawem, </w:t>
      </w:r>
    </w:p>
    <w:p w14:paraId="61AF5D8E" w14:textId="77777777" w:rsidR="004E7A88" w:rsidRPr="00F030C1" w:rsidRDefault="004E7A88" w:rsidP="00B03772">
      <w:pPr>
        <w:pStyle w:val="Akapitzlist"/>
        <w:numPr>
          <w:ilvl w:val="0"/>
          <w:numId w:val="4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demoralizuje innych uczniów, </w:t>
      </w:r>
    </w:p>
    <w:p w14:paraId="1FA4F152" w14:textId="77777777" w:rsidR="004E7A88" w:rsidRPr="00F030C1" w:rsidRDefault="004E7A88" w:rsidP="00B03772">
      <w:pPr>
        <w:pStyle w:val="Akapitzlist"/>
        <w:numPr>
          <w:ilvl w:val="0"/>
          <w:numId w:val="4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permanentnie narusza postanowienia statutu. </w:t>
      </w:r>
    </w:p>
    <w:p w14:paraId="15CA9D60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="00713A25"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Kara </w:t>
      </w:r>
      <w:r w:rsidR="00B67A2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może być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wymierzana na wniosek: </w:t>
      </w:r>
    </w:p>
    <w:p w14:paraId="19042366" w14:textId="77777777" w:rsidR="00B67A2A" w:rsidRPr="00F030C1" w:rsidRDefault="004E7A88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wychowawcy, </w:t>
      </w:r>
    </w:p>
    <w:p w14:paraId="4ECECA62" w14:textId="77777777" w:rsidR="00B67A2A" w:rsidRPr="00F030C1" w:rsidRDefault="004E7A88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nauczyciela,</w:t>
      </w:r>
    </w:p>
    <w:p w14:paraId="6E36F2A2" w14:textId="77777777" w:rsidR="00097FC0" w:rsidRPr="00F030C1" w:rsidRDefault="00643BB1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yrektora,</w:t>
      </w:r>
    </w:p>
    <w:p w14:paraId="4D07134F" w14:textId="77777777" w:rsidR="004E7A88" w:rsidRPr="00F030C1" w:rsidRDefault="004E7A88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innego pracownika szkoły, </w:t>
      </w:r>
    </w:p>
    <w:p w14:paraId="237C8B41" w14:textId="77777777" w:rsidR="004E7A88" w:rsidRPr="00F030C1" w:rsidRDefault="004E7A88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Rady Pedagogicznej, </w:t>
      </w:r>
    </w:p>
    <w:p w14:paraId="7BF6F003" w14:textId="77777777" w:rsidR="004E7A88" w:rsidRPr="00F030C1" w:rsidRDefault="004E7A88" w:rsidP="00B03772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innych osób. </w:t>
      </w:r>
    </w:p>
    <w:p w14:paraId="4B629428" w14:textId="0D368B48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713A2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Od wymierzonej kary uczniowi </w:t>
      </w:r>
      <w:r w:rsidR="00B20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jego rodzicowi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przysługuje prawo do: </w:t>
      </w:r>
    </w:p>
    <w:p w14:paraId="1FDAA01E" w14:textId="77777777" w:rsidR="004E7A88" w:rsidRPr="00F030C1" w:rsidRDefault="004E7A88" w:rsidP="00B03772">
      <w:pPr>
        <w:pStyle w:val="Akapitzlist"/>
        <w:numPr>
          <w:ilvl w:val="0"/>
          <w:numId w:val="66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wystąpienia do dyrektora w ciągu 3 dni od daty powiadomienia go o wymierzonej karze z wnioskiem o jej uzasadnienie, </w:t>
      </w:r>
    </w:p>
    <w:p w14:paraId="213D73B8" w14:textId="77777777" w:rsidR="004E7A88" w:rsidRPr="00F030C1" w:rsidRDefault="004E7A88" w:rsidP="00B03772">
      <w:pPr>
        <w:pStyle w:val="Akapitzlist"/>
        <w:numPr>
          <w:ilvl w:val="0"/>
          <w:numId w:val="66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wystąpienia pisemnego w ciągu 7 dni od daty powiadomienia go o wymierzonej karze do Rady Pedagogicznej o ponowne rozpatrzenie jego sprawy, </w:t>
      </w:r>
    </w:p>
    <w:p w14:paraId="4834E9F4" w14:textId="54FDE46A" w:rsidR="00B20734" w:rsidRDefault="004E7A88" w:rsidP="00B20734">
      <w:pPr>
        <w:pStyle w:val="Akapitzlist"/>
        <w:numPr>
          <w:ilvl w:val="0"/>
          <w:numId w:val="66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odwołania się od decyzji Rady Pedagogicznej do kuratora oświaty w ciągu 7 dni od daty powiadomienia go o wymierzonej karze. </w:t>
      </w:r>
    </w:p>
    <w:p w14:paraId="718917BF" w14:textId="77777777" w:rsidR="00B20734" w:rsidRDefault="00B20734" w:rsidP="00B2073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8B354F0" w14:textId="52AF87F9" w:rsidR="00B20734" w:rsidRPr="00B20734" w:rsidRDefault="00B20734" w:rsidP="00B2073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B20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 Szkoła ma obowiązek powiadomienia rodziców ucznia o przyznanej nagrodzie lub zastosowaniu wobec niego kary. </w:t>
      </w:r>
    </w:p>
    <w:p w14:paraId="3AD12B98" w14:textId="77777777" w:rsidR="008215C8" w:rsidRPr="00F030C1" w:rsidRDefault="008215C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058241B6" w14:textId="77777777" w:rsidR="006F5EA5" w:rsidRPr="00F030C1" w:rsidRDefault="006F5EA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</w:p>
    <w:p w14:paraId="711F8E46" w14:textId="77777777" w:rsidR="004E7A88" w:rsidRPr="0090272B" w:rsidRDefault="004E7A88" w:rsidP="0090272B">
      <w:pPr>
        <w:pStyle w:val="Nagwek2"/>
        <w:rPr>
          <w:sz w:val="28"/>
          <w:szCs w:val="28"/>
        </w:rPr>
      </w:pPr>
      <w:bookmarkStart w:id="48" w:name="_Toc210213054"/>
      <w:r w:rsidRPr="0090272B">
        <w:rPr>
          <w:sz w:val="28"/>
          <w:szCs w:val="28"/>
        </w:rPr>
        <w:t xml:space="preserve">Rozdział </w:t>
      </w:r>
      <w:r w:rsidR="007E6D2E" w:rsidRPr="0090272B">
        <w:rPr>
          <w:sz w:val="28"/>
          <w:szCs w:val="28"/>
        </w:rPr>
        <w:t>5</w:t>
      </w:r>
      <w:r w:rsidRPr="0090272B">
        <w:rPr>
          <w:sz w:val="28"/>
          <w:szCs w:val="28"/>
        </w:rPr>
        <w:t xml:space="preserve"> -  Przeniesienie ucznia do innej szkoły</w:t>
      </w:r>
      <w:bookmarkEnd w:id="48"/>
      <w:r w:rsidRPr="0090272B">
        <w:rPr>
          <w:sz w:val="28"/>
          <w:szCs w:val="28"/>
        </w:rPr>
        <w:t xml:space="preserve"> </w:t>
      </w:r>
    </w:p>
    <w:p w14:paraId="62A2053E" w14:textId="77777777" w:rsidR="006F1F0B" w:rsidRPr="00F030C1" w:rsidRDefault="006F1F0B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</w:p>
    <w:p w14:paraId="7CB0186D" w14:textId="4B6F1D0C" w:rsidR="004E7A88" w:rsidRPr="00F030C1" w:rsidRDefault="004E7A88" w:rsidP="00AB11FC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 w:rsidR="000F2C42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6</w:t>
      </w:r>
      <w:r w:rsidR="002C228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</w:t>
      </w:r>
    </w:p>
    <w:p w14:paraId="0AA605F0" w14:textId="77777777" w:rsidR="00B2311B" w:rsidRPr="00F030C1" w:rsidRDefault="00B2311B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1E3E70E0" w14:textId="77777777" w:rsidR="004E7A88" w:rsidRPr="00F030C1" w:rsidRDefault="00713A25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Szczegółowe zasady karnego przeniesienia do innej szkoły. </w:t>
      </w:r>
    </w:p>
    <w:p w14:paraId="5C7D0D0D" w14:textId="77777777" w:rsidR="004E7A88" w:rsidRPr="00F030C1" w:rsidRDefault="00713A25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1)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 szkoły może podjąć uchwałę o rozpoczęcie procedury karnego przeniesienia do innej szkoły. Decyzję w sprawie przeniesienia do innej szkoły podejmuje Mazowiecki  Kurator Oświaty. </w:t>
      </w:r>
    </w:p>
    <w:p w14:paraId="446A971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713A25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Wykroczenia stanowiące podstawę do złożenia wniosku o przeniesienie do innej szkoły: </w:t>
      </w:r>
    </w:p>
    <w:p w14:paraId="483358B9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świadome działanie stanowiące zagrożenie życia lub skutkujące uszczerbkiem zdrowia dla innych uczniów lub pracowników Szkoły; </w:t>
      </w:r>
    </w:p>
    <w:p w14:paraId="74DF8559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rozprowadzanie i używanie środków odurzających, w tym alkoholu i narkotyków; </w:t>
      </w:r>
    </w:p>
    <w:p w14:paraId="3E0BA6DC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świadome fizyczne i psychiczne znęcanie się nad członkami społeczności szkolnej lub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naruszanie godności, uczuć religijnych lub narodowych; </w:t>
      </w:r>
    </w:p>
    <w:p w14:paraId="600D25C1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dewastacja i celowe niszczenie mienia szkolnego; </w:t>
      </w:r>
    </w:p>
    <w:p w14:paraId="736E432A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kradzież; </w:t>
      </w:r>
    </w:p>
    <w:p w14:paraId="68138B3B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wyłudzanie (np. pieniędzy), szantaż, przekupstwo; </w:t>
      </w:r>
    </w:p>
    <w:p w14:paraId="50D142B4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wulgarne odnoszenie się do nauczycieli i innych członków społeczności szkolnej; </w:t>
      </w:r>
    </w:p>
    <w:p w14:paraId="06F8DF4B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czyny nieobyczajne; </w:t>
      </w:r>
    </w:p>
    <w:p w14:paraId="149AE2F1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stwarzanie sytuacji zagrożenia publicznego, np. fałszywy alarm o podłożeniu bomby; </w:t>
      </w:r>
    </w:p>
    <w:p w14:paraId="1500EEDA" w14:textId="77777777" w:rsidR="004E7A88" w:rsidRPr="00F030C1" w:rsidRDefault="004E7A88" w:rsidP="00B03772">
      <w:pPr>
        <w:pStyle w:val="Default"/>
        <w:numPr>
          <w:ilvl w:val="0"/>
          <w:numId w:val="96"/>
        </w:numPr>
        <w:spacing w:after="120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notoryczne łamanie postanowień Statutu Szkoły mimo zastosowania wcześniejszych środków dyscyplinujących; </w:t>
      </w:r>
    </w:p>
    <w:p w14:paraId="5FD7D69E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zniesławienie Szkoły, np. na stronie internetowej; </w:t>
      </w:r>
    </w:p>
    <w:p w14:paraId="765158CA" w14:textId="77777777" w:rsidR="004E7A88" w:rsidRPr="00F030C1" w:rsidRDefault="004E7A88" w:rsidP="00B03772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fałszowanie dokumentów szkolnych; </w:t>
      </w:r>
    </w:p>
    <w:p w14:paraId="29C84514" w14:textId="77777777" w:rsidR="006D2209" w:rsidRPr="00F030C1" w:rsidRDefault="004E7A88" w:rsidP="009B1227">
      <w:pPr>
        <w:pStyle w:val="Akapitzlist"/>
        <w:numPr>
          <w:ilvl w:val="0"/>
          <w:numId w:val="96"/>
        </w:numPr>
        <w:autoSpaceDE w:val="0"/>
        <w:autoSpaceDN w:val="0"/>
        <w:adjustRightInd w:val="0"/>
        <w:spacing w:after="120" w:line="240" w:lineRule="auto"/>
        <w:ind w:left="340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popełnienie innych czynów karalnych w świetle Kodeksu Karnego.</w:t>
      </w:r>
    </w:p>
    <w:p w14:paraId="6DF2E295" w14:textId="77777777" w:rsidR="00AB11FC" w:rsidRPr="00F030C1" w:rsidRDefault="00AB11FC" w:rsidP="009B3E36">
      <w:pPr>
        <w:pStyle w:val="Nagwek1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6B3B8C63" w14:textId="784F54B7" w:rsidR="00A61B96" w:rsidRDefault="00A61B96" w:rsidP="00A61B96">
      <w:pPr>
        <w:pStyle w:val="Nagwek1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49" w:name="_Toc210213055"/>
      <w:bookmarkStart w:id="50" w:name="_Toc114046761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DZIAŁ VII  -  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Rodzice</w:t>
      </w:r>
      <w:bookmarkEnd w:id="49"/>
    </w:p>
    <w:p w14:paraId="5B221D33" w14:textId="77777777" w:rsidR="00A61B96" w:rsidRPr="0090272B" w:rsidRDefault="00A61B96" w:rsidP="0090272B">
      <w:pPr>
        <w:pStyle w:val="Nagwek2"/>
        <w:rPr>
          <w:sz w:val="28"/>
          <w:szCs w:val="28"/>
        </w:rPr>
      </w:pPr>
      <w:bookmarkStart w:id="51" w:name="_Toc210213056"/>
      <w:r w:rsidRPr="0090272B">
        <w:rPr>
          <w:sz w:val="28"/>
          <w:szCs w:val="28"/>
        </w:rPr>
        <w:t>Rozdział 1 -  Organizacja i formy współdziałania z rodzicami</w:t>
      </w:r>
      <w:bookmarkEnd w:id="51"/>
    </w:p>
    <w:p w14:paraId="2C1EBCD3" w14:textId="51D7B406" w:rsidR="00A61B96" w:rsidRPr="00F030C1" w:rsidRDefault="00A61B96" w:rsidP="00A61B96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  <w:t xml:space="preserve"> </w:t>
      </w:r>
    </w:p>
    <w:p w14:paraId="4A0AC989" w14:textId="2A0675FC" w:rsidR="007E06ED" w:rsidRPr="00F030C1" w:rsidRDefault="007E06ED" w:rsidP="007E06ED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  <w:r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8</w:t>
      </w:r>
    </w:p>
    <w:p w14:paraId="1AE26437" w14:textId="77777777" w:rsidR="007E06ED" w:rsidRPr="00F030C1" w:rsidRDefault="007E06ED" w:rsidP="007E06ED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0E706B71" w14:textId="3E0BAC99" w:rsidR="007E06ED" w:rsidRDefault="007E06ED" w:rsidP="007E06ED">
      <w:pPr>
        <w:numPr>
          <w:ilvl w:val="0"/>
          <w:numId w:val="51"/>
        </w:num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Rodzice mają prawo do wychowania swoich dzieci, a szkoła </w:t>
      </w:r>
      <w:r w:rsidR="005F057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ma wspomagać wychowawczą rolę rodziny.</w:t>
      </w:r>
    </w:p>
    <w:p w14:paraId="701154CD" w14:textId="76175C0C" w:rsidR="005F057F" w:rsidRDefault="005F057F" w:rsidP="007E06ED">
      <w:pPr>
        <w:numPr>
          <w:ilvl w:val="0"/>
          <w:numId w:val="51"/>
        </w:num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Rodzice mają prawo do zapewnienia dzieciom wychowania, nauczania moralnego </w:t>
      </w:r>
      <w:r w:rsidR="00D575A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i religijnego zgodnie z własnymi przekonaniami.</w:t>
      </w:r>
    </w:p>
    <w:p w14:paraId="609C5BD6" w14:textId="254202D9" w:rsidR="005F057F" w:rsidRDefault="005F057F" w:rsidP="007E06ED">
      <w:pPr>
        <w:numPr>
          <w:ilvl w:val="0"/>
          <w:numId w:val="51"/>
        </w:num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Rodzice są zobowiązani do :</w:t>
      </w:r>
    </w:p>
    <w:p w14:paraId="2BAD8C2A" w14:textId="1EDDE1C6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Dopełnienia czynności związanych ze zgłoszeniem dziecka do szkoły,</w:t>
      </w:r>
    </w:p>
    <w:p w14:paraId="329F1D65" w14:textId="7FA8C6AD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Zapewnienia regularnego uczęszczania dziecka na zajęcia szkolne,</w:t>
      </w:r>
    </w:p>
    <w:p w14:paraId="53B94A70" w14:textId="738F04AE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Zapewnienia dziecku warunków umożliwiających przygotowanie się do zajęć szkolnych,</w:t>
      </w:r>
    </w:p>
    <w:p w14:paraId="2DDBB36B" w14:textId="119C532D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Informowania dyrektora szkoły w terminie do 30 września każdego roku o realizacji rocznego obowiązku przygotowania przedszkolnego lub obowiązku szkolnego poza granicami kraju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 xml:space="preserve">(dotyczy dziecka zamieszkałego w obwodzie szkoły </w:t>
      </w:r>
      <w:r w:rsidR="00D575A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a przebywającego czasowo za granicą)</w:t>
      </w:r>
    </w:p>
    <w:p w14:paraId="6895AB4B" w14:textId="7FB179F0" w:rsidR="005F057F" w:rsidRPr="008E05AE" w:rsidRDefault="005F057F" w:rsidP="008E05AE">
      <w:pPr>
        <w:tabs>
          <w:tab w:val="left" w:pos="284"/>
        </w:tabs>
        <w:spacing w:after="120" w:line="240" w:lineRule="auto"/>
        <w:ind w:left="198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8E05A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Rodzice dziecka realizującego roczne obowiązkowe przygotowanie przedszkolne lub obowiązek szkolny poza szkoła na podstawie zezwolenia, o którym mowa w oddzielnych przepisach, są zobowiązania do zapewnienia dziecku warunków nauki określonych w tym zezwoleniu</w:t>
      </w:r>
    </w:p>
    <w:p w14:paraId="4F7912DE" w14:textId="4D16F8AE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Zapewnienia dziecku uczęszczającego do oddziału przedszkolnego i pierwszego etapu edukacyjnego opieki </w:t>
      </w:r>
      <w:r w:rsidR="00D575A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drodze do szkoły i w czasie jego powrotu</w:t>
      </w:r>
    </w:p>
    <w:p w14:paraId="78FF3A29" w14:textId="03F1D845" w:rsidR="005F057F" w:rsidRDefault="005F057F" w:rsidP="005F057F">
      <w:pPr>
        <w:pStyle w:val="Akapitzlist"/>
        <w:numPr>
          <w:ilvl w:val="2"/>
          <w:numId w:val="56"/>
        </w:num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Pisemnego poinformowania nauczyciela o osobach mających prawo odbierania dziecka ze szkoły</w:t>
      </w:r>
    </w:p>
    <w:p w14:paraId="292EF900" w14:textId="77777777" w:rsidR="005F057F" w:rsidRDefault="005F057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7D856BB3" w14:textId="43DBDBFA" w:rsidR="005F057F" w:rsidRPr="00F030C1" w:rsidRDefault="005F057F" w:rsidP="005F057F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6</w:t>
      </w:r>
      <w:r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9</w:t>
      </w:r>
    </w:p>
    <w:p w14:paraId="0761D563" w14:textId="77777777" w:rsidR="005F057F" w:rsidRPr="005F057F" w:rsidRDefault="005F057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6CF87C3F" w14:textId="30AD40D3" w:rsidR="005F057F" w:rsidRDefault="005F057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1.Uczeń może być zwolniony z zajęć lekcyjnych :</w:t>
      </w:r>
    </w:p>
    <w:p w14:paraId="7555C052" w14:textId="0C7E306B" w:rsidR="005F057F" w:rsidRDefault="005F057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 w:rsidR="00D45FB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1) na pisemną lub osobista potrzebę rodzica</w:t>
      </w:r>
    </w:p>
    <w:p w14:paraId="5805C2A8" w14:textId="0299D120" w:rsidR="005F057F" w:rsidRDefault="005F057F" w:rsidP="00D45FBF">
      <w:pPr>
        <w:tabs>
          <w:tab w:val="left" w:pos="284"/>
        </w:tabs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2) w przypadku złego samopoczucia, choroby</w:t>
      </w:r>
      <w:r w:rsidR="00D45FB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po uprzednim powiadomieniu rodziców i odebraniu ucznia przez rodziców lub osobę pisemnie przez nich upoważnioną </w:t>
      </w:r>
    </w:p>
    <w:p w14:paraId="56F782D4" w14:textId="721E5436" w:rsidR="00D45FBF" w:rsidRDefault="00D45FB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2.W przypadku nieobecności wychowawcy i nauczyciela przedmiotu uprawniony do zwolnienia jest dyrektor szkoły.</w:t>
      </w:r>
    </w:p>
    <w:p w14:paraId="397602AE" w14:textId="77777777" w:rsidR="00D45FBF" w:rsidRDefault="00D45FB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5356FDDC" w14:textId="5B7B3968" w:rsidR="00D45FBF" w:rsidRPr="00F030C1" w:rsidRDefault="00D45FBF" w:rsidP="00D45FBF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70</w:t>
      </w:r>
    </w:p>
    <w:p w14:paraId="7920DF4C" w14:textId="77777777" w:rsidR="00D45FBF" w:rsidRDefault="00D45FBF" w:rsidP="005F057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27A7A910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1.Dla zapewnienia warunków jak najlepszych wyników kształcenia i wychowania uczniów konieczna jest współpraca rodziców z organami szkoły. W ramach tej współpracy rodzice mają prawo do:</w:t>
      </w:r>
    </w:p>
    <w:p w14:paraId="66D69DDC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1) kontaktów z wychowawcą klasy i nauczycielami</w:t>
      </w:r>
    </w:p>
    <w:p w14:paraId="376A7FB0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2) porad pedagoga szkolnego i pedagoga specjalnego oraz psychologa</w:t>
      </w:r>
    </w:p>
    <w:p w14:paraId="6AB6BAC4" w14:textId="0B834E4E" w:rsidR="00D45FBF" w:rsidRDefault="00D45FBF" w:rsidP="00D45FBF">
      <w:pPr>
        <w:tabs>
          <w:tab w:val="left" w:pos="284"/>
        </w:tabs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3) dyskrecji i poszanowania prywatności w rozwiązywaniu problemów dziecka </w:t>
      </w:r>
      <w:r w:rsidR="00D575A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i rodziny</w:t>
      </w:r>
    </w:p>
    <w:p w14:paraId="374DBCB5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4) występowania z inicjatywami wzbogacającymi życie szkoły</w:t>
      </w:r>
    </w:p>
    <w:p w14:paraId="636ADF03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 xml:space="preserve">5) zapoznania się na początku roku szkolnego z terminarzem zebrań </w:t>
      </w:r>
    </w:p>
    <w:p w14:paraId="48D00208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2.Do obowiązków rodziców należy:</w:t>
      </w:r>
    </w:p>
    <w:p w14:paraId="6D262527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1) wspieranie procesu nauczania i wychowania</w:t>
      </w:r>
    </w:p>
    <w:p w14:paraId="695D4D9A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2) systematyczny kontakt z wychowawcą klasy</w:t>
      </w:r>
    </w:p>
    <w:p w14:paraId="08993582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ab/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ab/>
        <w:t>3) współdziałanie z organami szkoły w przeciwdziałaniu przemocy, uzależnieniom, demoralizacji i innymi przejawami patologii społecznej.</w:t>
      </w:r>
    </w:p>
    <w:p w14:paraId="7F3B8EC2" w14:textId="77777777" w:rsidR="00D45FBF" w:rsidRDefault="00D45FBF" w:rsidP="00D45FBF">
      <w:pPr>
        <w:tabs>
          <w:tab w:val="left" w:pos="284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3.Rodzice mają prawo działać w strukturach Rady Rodziców w zakresie określonym przez regulamin Rady Rodziców.</w:t>
      </w:r>
    </w:p>
    <w:p w14:paraId="28F2405D" w14:textId="3EF5315E" w:rsidR="00A61B96" w:rsidRPr="00A61B96" w:rsidRDefault="00D45FBF" w:rsidP="009A69CE">
      <w:pPr>
        <w:tabs>
          <w:tab w:val="left" w:pos="284"/>
        </w:tabs>
        <w:spacing w:after="120" w:line="240" w:lineRule="auto"/>
        <w:jc w:val="both"/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4. Rodzice mają prawo występować, wraz z uczniami, z wnioskiem do dyrektora szkoły o zmianę wychowawcy klasy.  </w:t>
      </w:r>
    </w:p>
    <w:p w14:paraId="6B7A6915" w14:textId="77777777" w:rsidR="00A61B96" w:rsidRDefault="00A61B96" w:rsidP="00B03772">
      <w:pPr>
        <w:pStyle w:val="Nagwek1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19EB5DB4" w14:textId="6685A940" w:rsidR="004E7A88" w:rsidRPr="00F030C1" w:rsidRDefault="004E7A88" w:rsidP="00B03772">
      <w:pPr>
        <w:pStyle w:val="Nagwek1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52" w:name="_Toc210213057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VII</w:t>
      </w:r>
      <w:r w:rsidR="00A61B96">
        <w:rPr>
          <w:rFonts w:ascii="Times New Roman" w:hAnsi="Times New Roman" w:cs="Times New Roman"/>
          <w:color w:val="000000" w:themeColor="text1"/>
          <w:sz w:val="32"/>
          <w:szCs w:val="32"/>
        </w:rPr>
        <w:t>I</w:t>
      </w:r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 -  Szkolny wolontariat</w:t>
      </w:r>
      <w:bookmarkEnd w:id="50"/>
      <w:bookmarkEnd w:id="52"/>
    </w:p>
    <w:p w14:paraId="75767843" w14:textId="77777777" w:rsidR="006F1F0B" w:rsidRPr="00F030C1" w:rsidRDefault="006F1F0B" w:rsidP="00B03772">
      <w:pPr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CF0932E" w14:textId="74997F42" w:rsidR="00F72637" w:rsidRPr="00F030C1" w:rsidRDefault="00F72637" w:rsidP="00AB11FC">
      <w:pPr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</w:t>
      </w:r>
      <w:r w:rsidR="000F2C42"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71</w:t>
      </w:r>
    </w:p>
    <w:p w14:paraId="144B3AD5" w14:textId="77777777" w:rsidR="006F1F0B" w:rsidRPr="00F030C1" w:rsidRDefault="006F1F0B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51CBF2B" w14:textId="77777777" w:rsidR="004E7A88" w:rsidRPr="00F030C1" w:rsidRDefault="0059506C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Szkole może być prowadzona, za zgodą rodziców, dział</w:t>
      </w:r>
      <w:r w:rsidR="006F5EA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alność na zasadach wolontariatu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pod nadzorem Dyrektora szkoły. </w:t>
      </w:r>
    </w:p>
    <w:p w14:paraId="5ADE9A87" w14:textId="77777777" w:rsidR="004E7A88" w:rsidRPr="00F030C1" w:rsidRDefault="0059506C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Celami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głównymi wolontariatu jest uwrażliwienie i aktywizowanie społeczności szkolnej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br/>
        <w:t xml:space="preserve">w podejmowaniu działań na rzecz potrzebujących pomocy.  </w:t>
      </w:r>
    </w:p>
    <w:p w14:paraId="28DB18F1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 Działania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wolontariackie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adresowane są do: </w:t>
      </w:r>
    </w:p>
    <w:p w14:paraId="78589E9A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1) potrzebujących pomocy wewnątrz społeczności szkolnej, w środowisku lokalnym oraz zgłaszanych w ogólnopolskich akcjach charytatywnych (po uzy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skaniu akceptacji Dyrektora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zkoły); </w:t>
      </w:r>
    </w:p>
    <w:p w14:paraId="7AC97DF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społeczności szkolnej poprzez promowanie postaw prospołecznych; </w:t>
      </w:r>
    </w:p>
    <w:p w14:paraId="1EF26F0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wolontariuszy poprzez szkolenia wewnętrzne. </w:t>
      </w:r>
    </w:p>
    <w:p w14:paraId="559A5AF3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 Osoby odpowiedzialne za działania wolontariatu w szkole. </w:t>
      </w:r>
    </w:p>
    <w:p w14:paraId="1D9FFC56" w14:textId="77777777" w:rsidR="004E7A88" w:rsidRPr="00F030C1" w:rsidRDefault="004E7A88" w:rsidP="0059506C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Dyrektor </w:t>
      </w:r>
      <w:r w:rsidR="00643BB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zkoły:</w:t>
      </w:r>
    </w:p>
    <w:p w14:paraId="1DA043D7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a) powołuje opiekuna organizacji działającej na zasadzie wolontariatu;</w:t>
      </w:r>
    </w:p>
    <w:p w14:paraId="2857455B" w14:textId="77777777" w:rsidR="004E7A88" w:rsidRPr="00F030C1" w:rsidRDefault="00643BB1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b)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wyznacza opiekuna jednorazowej akcji;</w:t>
      </w:r>
    </w:p>
    <w:p w14:paraId="370C7B04" w14:textId="01F25388" w:rsidR="004E7A88" w:rsidRPr="00F030C1" w:rsidRDefault="00643BB1" w:rsidP="00B03772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) nadzoruje i opiniuje działania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wolontariatu. </w:t>
      </w:r>
    </w:p>
    <w:p w14:paraId="74D822D0" w14:textId="77777777" w:rsidR="004E7A88" w:rsidRPr="00F030C1" w:rsidRDefault="004E7A88" w:rsidP="0059506C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Opiekun  wolontariatu – nauczyciel społecznie pełniący tę funkcję. </w:t>
      </w:r>
    </w:p>
    <w:p w14:paraId="22BC8804" w14:textId="77777777" w:rsidR="004E7A88" w:rsidRPr="00F030C1" w:rsidRDefault="004E7A88" w:rsidP="0059506C">
      <w:pPr>
        <w:autoSpaceDE w:val="0"/>
        <w:autoSpaceDN w:val="0"/>
        <w:adjustRightInd w:val="0"/>
        <w:spacing w:after="120" w:line="240" w:lineRule="auto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Przewodniczący  wolontariatu – uczeń szkoły będący wolontariuszem. </w:t>
      </w:r>
    </w:p>
    <w:p w14:paraId="35BABE12" w14:textId="1190FACD" w:rsidR="004E7A88" w:rsidRPr="00F030C1" w:rsidRDefault="004E7A88" w:rsidP="0059506C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4) Wolontariusze stali – uczniowie szkoły działający w poszczególnych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kcjach.</w:t>
      </w:r>
    </w:p>
    <w:p w14:paraId="581A905B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 Działalność może być wspierana przez: </w:t>
      </w:r>
    </w:p>
    <w:p w14:paraId="0E20C868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wychowawców klas z wraz ich uczniami; </w:t>
      </w:r>
    </w:p>
    <w:p w14:paraId="1AB4ECFD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nauczycieli i innych pracowników szkoły; </w:t>
      </w:r>
    </w:p>
    <w:p w14:paraId="29F46A06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3) rodziców; </w:t>
      </w:r>
    </w:p>
    <w:p w14:paraId="20941FEE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inne osoby i instytucje. </w:t>
      </w:r>
    </w:p>
    <w:p w14:paraId="6D99A654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6. Szczegółowe cele, zadania i zasady funkcjonowania wolontariatu regulują odrębny regulaminy organizacji działających na zasadach wolontariatu.</w:t>
      </w:r>
    </w:p>
    <w:p w14:paraId="3A8EDF8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622E198" w14:textId="77777777" w:rsidR="004E7A88" w:rsidRPr="00F030C1" w:rsidRDefault="00FA3D99" w:rsidP="00B03772">
      <w:pPr>
        <w:pStyle w:val="Nagwek1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53" w:name="_Toc114046762"/>
      <w:bookmarkStart w:id="54" w:name="_Toc210213058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VIII</w:t>
      </w:r>
      <w:r w:rsidR="004E7A88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 - Doradztwo zawodowe w Szkole.</w:t>
      </w:r>
      <w:bookmarkEnd w:id="53"/>
      <w:bookmarkEnd w:id="54"/>
    </w:p>
    <w:p w14:paraId="53352EA1" w14:textId="77777777" w:rsidR="00713A25" w:rsidRPr="00F030C1" w:rsidRDefault="00713A25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A4AA8FC" w14:textId="77777777" w:rsidR="00D20DB6" w:rsidRPr="00F030C1" w:rsidRDefault="00D20DB6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D41A4DC" w14:textId="43AD3B16" w:rsidR="00FB00E6" w:rsidRPr="00F030C1" w:rsidRDefault="000F2C42" w:rsidP="00EA3716">
      <w:pPr>
        <w:autoSpaceDE w:val="0"/>
        <w:autoSpaceDN w:val="0"/>
        <w:adjustRightInd w:val="0"/>
        <w:spacing w:after="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72</w:t>
      </w:r>
    </w:p>
    <w:p w14:paraId="3A5E798B" w14:textId="77777777" w:rsidR="00FB00E6" w:rsidRPr="00F030C1" w:rsidRDefault="00FB00E6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569995E" w14:textId="77777777" w:rsidR="00FB00E6" w:rsidRPr="00F030C1" w:rsidRDefault="00FB00E6" w:rsidP="00B03772">
      <w:pPr>
        <w:numPr>
          <w:ilvl w:val="0"/>
          <w:numId w:val="51"/>
        </w:num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 szkole funkcjonuje wewnątrzszkolny system doradztwa zawodowego dotyczący wyboru kierunków kształcenia oraz planowania kariery zawodowej uczniów. </w:t>
      </w:r>
    </w:p>
    <w:p w14:paraId="4F2D9D1D" w14:textId="77777777" w:rsidR="00FB00E6" w:rsidRPr="00F030C1" w:rsidRDefault="00FB00E6" w:rsidP="00B03772">
      <w:pPr>
        <w:numPr>
          <w:ilvl w:val="0"/>
          <w:numId w:val="51"/>
        </w:num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Celem wewnątrzszkolnego systemu doradztwa jest: </w:t>
      </w:r>
    </w:p>
    <w:p w14:paraId="23F145F1" w14:textId="77777777" w:rsidR="00FB00E6" w:rsidRPr="00F030C1" w:rsidRDefault="00FB00E6" w:rsidP="00B03772">
      <w:pPr>
        <w:pStyle w:val="Akapitzlist"/>
        <w:numPr>
          <w:ilvl w:val="0"/>
          <w:numId w:val="67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przygotowanie młodzieży do trafnego wyboru szkoły średniej i drogi dalszego kształcenia;</w:t>
      </w:r>
    </w:p>
    <w:p w14:paraId="7A14F14F" w14:textId="77777777" w:rsidR="00FB00E6" w:rsidRPr="00F030C1" w:rsidRDefault="00FB00E6" w:rsidP="00B03772">
      <w:pPr>
        <w:pStyle w:val="Akapitzlist"/>
        <w:numPr>
          <w:ilvl w:val="0"/>
          <w:numId w:val="67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przygotowanie młodzieży do trafnego wyboru zawodu;</w:t>
      </w:r>
    </w:p>
    <w:p w14:paraId="107A5DD6" w14:textId="77777777" w:rsidR="00FB00E6" w:rsidRPr="00F030C1" w:rsidRDefault="00FB00E6" w:rsidP="00B03772">
      <w:pPr>
        <w:pStyle w:val="Akapitzlist"/>
        <w:numPr>
          <w:ilvl w:val="0"/>
          <w:numId w:val="67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pomoc rodzicom w efektywnym wspieraniu dzieci w podejmowaniu decyzji edukacyjnych i zawodowych. </w:t>
      </w:r>
    </w:p>
    <w:p w14:paraId="416E9137" w14:textId="77777777" w:rsidR="00FB00E6" w:rsidRPr="00F030C1" w:rsidRDefault="00FB00E6" w:rsidP="00B03772">
      <w:pPr>
        <w:tabs>
          <w:tab w:val="left" w:pos="284"/>
        </w:tabs>
        <w:spacing w:after="120" w:line="240" w:lineRule="auto"/>
        <w:ind w:left="340" w:hanging="284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3. Zajęcia związane z wyborem kierunku kształcenia są prowadzone: </w:t>
      </w:r>
    </w:p>
    <w:p w14:paraId="49C5C6D8" w14:textId="77777777" w:rsidR="00FB00E6" w:rsidRPr="00F030C1" w:rsidRDefault="00FB00E6" w:rsidP="00B03772">
      <w:pPr>
        <w:pStyle w:val="Akapitzlist"/>
        <w:numPr>
          <w:ilvl w:val="0"/>
          <w:numId w:val="68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ramach zajęć z zakresu doradztwa zawodowego;</w:t>
      </w:r>
    </w:p>
    <w:p w14:paraId="436A1A78" w14:textId="77777777" w:rsidR="00FB00E6" w:rsidRPr="00F030C1" w:rsidRDefault="00FB00E6" w:rsidP="00B03772">
      <w:pPr>
        <w:pStyle w:val="Akapitzlist"/>
        <w:numPr>
          <w:ilvl w:val="0"/>
          <w:numId w:val="68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 ramach lekcji do dyspozycji wychowawcy; </w:t>
      </w:r>
    </w:p>
    <w:p w14:paraId="58864ACE" w14:textId="77777777" w:rsidR="00FB00E6" w:rsidRPr="00F030C1" w:rsidRDefault="00FB00E6" w:rsidP="00B03772">
      <w:pPr>
        <w:pStyle w:val="Akapitzlist"/>
        <w:numPr>
          <w:ilvl w:val="0"/>
          <w:numId w:val="68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 ramach spotkań z rodzicami uczniów; </w:t>
      </w:r>
    </w:p>
    <w:p w14:paraId="32F0992D" w14:textId="77777777" w:rsidR="00FB00E6" w:rsidRPr="00F030C1" w:rsidRDefault="00FB00E6" w:rsidP="00B03772">
      <w:pPr>
        <w:pStyle w:val="Akapitzlist"/>
        <w:numPr>
          <w:ilvl w:val="0"/>
          <w:numId w:val="68"/>
        </w:numPr>
        <w:tabs>
          <w:tab w:val="left" w:pos="284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przez udział w organizowanych przez szkołę spotkaniach z przedstawicielami właściwych instytucji</w:t>
      </w:r>
      <w:r w:rsidR="00696E39"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5331331B" w14:textId="77777777" w:rsidR="00FB00E6" w:rsidRPr="00F030C1" w:rsidRDefault="00FB00E6" w:rsidP="00B03772">
      <w:pPr>
        <w:numPr>
          <w:ilvl w:val="0"/>
          <w:numId w:val="52"/>
        </w:numPr>
        <w:tabs>
          <w:tab w:val="left" w:pos="284"/>
        </w:tabs>
        <w:spacing w:after="120" w:line="240" w:lineRule="auto"/>
        <w:ind w:left="34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Wewnątrzszkolny system doradztwa zawodowego realizowany jest przez: </w:t>
      </w:r>
    </w:p>
    <w:p w14:paraId="218271E5" w14:textId="77777777" w:rsidR="00FB00E6" w:rsidRPr="00F030C1" w:rsidRDefault="00FB00E6" w:rsidP="00B03772">
      <w:pPr>
        <w:numPr>
          <w:ilvl w:val="0"/>
          <w:numId w:val="53"/>
        </w:numPr>
        <w:tabs>
          <w:tab w:val="clear" w:pos="360"/>
          <w:tab w:val="left" w:pos="567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nauczyciela z zakresu doradztwa zawodowego</w:t>
      </w:r>
      <w:r w:rsidR="00696E39"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;</w:t>
      </w:r>
    </w:p>
    <w:p w14:paraId="245824ED" w14:textId="77777777" w:rsidR="00FB00E6" w:rsidRPr="00F030C1" w:rsidRDefault="00FB00E6" w:rsidP="00B03772">
      <w:pPr>
        <w:numPr>
          <w:ilvl w:val="0"/>
          <w:numId w:val="53"/>
        </w:numPr>
        <w:tabs>
          <w:tab w:val="clear" w:pos="360"/>
          <w:tab w:val="left" w:pos="567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nauczycieli wszystkich przedmiotów; </w:t>
      </w:r>
    </w:p>
    <w:p w14:paraId="648D5D8E" w14:textId="77777777" w:rsidR="00FB00E6" w:rsidRPr="00F030C1" w:rsidRDefault="00FB00E6" w:rsidP="00B03772">
      <w:pPr>
        <w:numPr>
          <w:ilvl w:val="0"/>
          <w:numId w:val="53"/>
        </w:numPr>
        <w:tabs>
          <w:tab w:val="clear" w:pos="360"/>
          <w:tab w:val="left" w:pos="567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wychowawców klas;</w:t>
      </w:r>
    </w:p>
    <w:p w14:paraId="1E4AF90A" w14:textId="77777777" w:rsidR="00FB00E6" w:rsidRPr="00F030C1" w:rsidRDefault="00696E39" w:rsidP="00B03772">
      <w:pPr>
        <w:numPr>
          <w:ilvl w:val="0"/>
          <w:numId w:val="53"/>
        </w:numPr>
        <w:tabs>
          <w:tab w:val="clear" w:pos="360"/>
          <w:tab w:val="left" w:pos="567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</w:t>
      </w:r>
      <w:r w:rsidR="00FB00E6"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yrektora szkoły - organizuje spotkania z przedstawicielami szkół średnich;</w:t>
      </w:r>
    </w:p>
    <w:p w14:paraId="3D40B00D" w14:textId="77777777" w:rsidR="00FB00E6" w:rsidRPr="00F030C1" w:rsidRDefault="00696E39" w:rsidP="00B03772">
      <w:pPr>
        <w:numPr>
          <w:ilvl w:val="0"/>
          <w:numId w:val="53"/>
        </w:numPr>
        <w:tabs>
          <w:tab w:val="clear" w:pos="360"/>
          <w:tab w:val="left" w:pos="567"/>
        </w:tabs>
        <w:spacing w:after="120" w:line="240" w:lineRule="auto"/>
        <w:ind w:left="340" w:hanging="283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opiekunów Samorządu S</w:t>
      </w:r>
      <w:r w:rsidR="00FB00E6"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zkolnego - zapewniają warunki organizacyjne dla samorządowej działalności młodzieży, udzielają pomocy w realizacji zadań samorządu, </w:t>
      </w:r>
    </w:p>
    <w:p w14:paraId="75AEBE22" w14:textId="77777777" w:rsidR="004E7A88" w:rsidRPr="00F030C1" w:rsidRDefault="00E812D1" w:rsidP="00B03772">
      <w:p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. Monitoring i ewaluacja: </w:t>
      </w:r>
    </w:p>
    <w:p w14:paraId="4BC10F45" w14:textId="77777777" w:rsidR="004E7A88" w:rsidRPr="00F030C1" w:rsidRDefault="004E7A88" w:rsidP="00B03772">
      <w:pPr>
        <w:pStyle w:val="Akapitzlist"/>
        <w:numPr>
          <w:ilvl w:val="0"/>
          <w:numId w:val="69"/>
        </w:numPr>
        <w:autoSpaceDE w:val="0"/>
        <w:autoSpaceDN w:val="0"/>
        <w:adjustRightInd w:val="0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Ewaluacja Wewnątrzszkolnego Systemu Doradztwa jest niezbędna, aby działania szkoły były zgodne z oczekiwaniami i potrzebami uczniów. W tym celu potrzebna będzie: </w:t>
      </w:r>
    </w:p>
    <w:p w14:paraId="487399B7" w14:textId="77777777" w:rsidR="004E7A88" w:rsidRPr="00F030C1" w:rsidRDefault="00696E3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a) o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bserwacja za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jęć grupowych i indywidualnych;</w:t>
      </w:r>
    </w:p>
    <w:p w14:paraId="15DCDE8B" w14:textId="77777777" w:rsidR="004E7A88" w:rsidRPr="00F030C1" w:rsidRDefault="00696E39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b) s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prawozdanie z realizacji Wewnątrzszkolnego Systemu Doradztwa Zawodowego.</w:t>
      </w:r>
    </w:p>
    <w:p w14:paraId="555244E6" w14:textId="77777777" w:rsidR="00D20DB6" w:rsidRPr="00F030C1" w:rsidRDefault="00D20DB6" w:rsidP="00B03772">
      <w:pPr>
        <w:pStyle w:val="Nagwek1"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502A138E" w14:textId="77777777" w:rsidR="004E7A88" w:rsidRPr="0090272B" w:rsidRDefault="00FA3D99" w:rsidP="00B03772">
      <w:pPr>
        <w:pStyle w:val="Nagwek1"/>
        <w:spacing w:after="120"/>
        <w:ind w:left="340"/>
        <w:jc w:val="both"/>
        <w:rPr>
          <w:rFonts w:ascii="Times New Roman" w:hAnsi="Times New Roman" w:cs="Times New Roman"/>
          <w:color w:val="000000" w:themeColor="text1"/>
        </w:rPr>
      </w:pPr>
      <w:bookmarkStart w:id="55" w:name="_Toc114046763"/>
      <w:bookmarkStart w:id="56" w:name="_Toc210213059"/>
      <w:r w:rsidRPr="0090272B">
        <w:rPr>
          <w:rFonts w:ascii="Times New Roman" w:hAnsi="Times New Roman" w:cs="Times New Roman"/>
          <w:color w:val="000000" w:themeColor="text1"/>
        </w:rPr>
        <w:t>Dział IX</w:t>
      </w:r>
      <w:r w:rsidR="004E7A88" w:rsidRPr="0090272B">
        <w:rPr>
          <w:rFonts w:ascii="Times New Roman" w:hAnsi="Times New Roman" w:cs="Times New Roman"/>
          <w:color w:val="000000" w:themeColor="text1"/>
        </w:rPr>
        <w:t xml:space="preserve"> -  Ceremoniał szkolny</w:t>
      </w:r>
      <w:bookmarkEnd w:id="55"/>
      <w:bookmarkEnd w:id="56"/>
    </w:p>
    <w:p w14:paraId="793D0CEB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6258783" w14:textId="63B58E8E" w:rsidR="004E7A88" w:rsidRPr="00F030C1" w:rsidRDefault="000F2C42" w:rsidP="00EA37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 w:rsidR="002C228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3</w:t>
      </w:r>
    </w:p>
    <w:p w14:paraId="58CC750B" w14:textId="77777777" w:rsidR="00D20DB6" w:rsidRPr="00F030C1" w:rsidRDefault="00D20DB6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36B319A3" w14:textId="77777777" w:rsidR="004E7A88" w:rsidRPr="00F030C1" w:rsidRDefault="004E7A88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FEB589C" w14:textId="77777777" w:rsidR="004E7A88" w:rsidRPr="00F030C1" w:rsidRDefault="004E7A88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Ślubowanie klasy pierwszej Szkoły Podstawowej: </w:t>
      </w:r>
    </w:p>
    <w:p w14:paraId="52B31CB5" w14:textId="77777777" w:rsidR="004E7A88" w:rsidRPr="00F030C1" w:rsidRDefault="004E7A88" w:rsidP="00B03772">
      <w:pPr>
        <w:pStyle w:val="Default"/>
        <w:numPr>
          <w:ilvl w:val="0"/>
          <w:numId w:val="70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Ślubowanie uczniów klas pierwszych odbywa się po wprowadzeniu znaków tożsamości narodowej przez przedstawicieli samorządu szkolnego. </w:t>
      </w:r>
    </w:p>
    <w:p w14:paraId="3C6122E5" w14:textId="77777777" w:rsidR="004E7A88" w:rsidRPr="00F030C1" w:rsidRDefault="004E7A88" w:rsidP="00B03772">
      <w:pPr>
        <w:pStyle w:val="Default"/>
        <w:numPr>
          <w:ilvl w:val="0"/>
          <w:numId w:val="70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="00181D0F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ier</w:t>
      </w:r>
      <w:r w:rsidR="001A590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wszoklasiści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podchodzą do znaków tożsamości narodowej i w postawie zasadniczej z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wyciągniętą do góry na wysokości oczu prawą rękę z wyciągniętymi dwoma palcami w</w:t>
      </w:r>
      <w:r w:rsidR="00C05C4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kierunku flagi i powtarza</w:t>
      </w:r>
      <w:r w:rsidR="009E3E7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ją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rotę przysięgi: 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„ </w:t>
      </w:r>
      <w:r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Ślubuję być dobrym Polakiem, dbać o dobre imię swojej klasy i szkoły. Będę uczyć się w szkole, jak kochać Ojczyznę, jak dla niej pracować kiedy urosnę. Będę starać się być dobrym kolegą, swym zachowaniem i nauką sprawiać radość rodzicom i</w:t>
      </w:r>
      <w:r w:rsidR="00C05C44"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 </w:t>
      </w:r>
      <w:r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 xml:space="preserve">nauczycielom” </w:t>
      </w:r>
    </w:p>
    <w:p w14:paraId="75848E8B" w14:textId="77777777" w:rsidR="004E7A88" w:rsidRPr="00F030C1" w:rsidRDefault="004E7A88" w:rsidP="00B03772">
      <w:pPr>
        <w:pStyle w:val="Akapitzlist"/>
        <w:numPr>
          <w:ilvl w:val="0"/>
          <w:numId w:val="7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Pasowanie na ucznia następuje tuż po ślubowaniu złożonym przez </w:t>
      </w:r>
      <w:r w:rsidR="00E406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ierwszoklasistów. Dyrektor szkoły na lewe ramię każdego pierwszoklasisty kładzie duży ołówek i mówi: </w:t>
      </w:r>
      <w:r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 xml:space="preserve">„Pasuję Cię na ucznia </w:t>
      </w:r>
      <w:r w:rsidR="004631A9"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 xml:space="preserve">Niepublicznej </w:t>
      </w:r>
      <w:r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Szkoły Podstawowej im</w:t>
      </w:r>
      <w:r w:rsidR="004631A9"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. Janusza Korczaka w Szydłówce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”. </w:t>
      </w:r>
    </w:p>
    <w:p w14:paraId="795D6527" w14:textId="77777777" w:rsidR="004E7A88" w:rsidRPr="00F030C1" w:rsidRDefault="004E7A88" w:rsidP="00B03772">
      <w:pPr>
        <w:pStyle w:val="Akapitzlist"/>
        <w:numPr>
          <w:ilvl w:val="0"/>
          <w:numId w:val="70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Każdy pierwszoklasista otrzymuje 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dyplom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0EFE7059" w14:textId="77777777" w:rsidR="004E7A88" w:rsidRPr="00F030C1" w:rsidRDefault="00F8605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4E7A88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Uroczystości szkolne z udziałem znaków tożsamości narodowej szkoły: </w:t>
      </w:r>
    </w:p>
    <w:p w14:paraId="5228BE74" w14:textId="77777777" w:rsidR="004E7A88" w:rsidRPr="00F030C1" w:rsidRDefault="006F5EA5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ozpoczęcie roku szkolnego;</w:t>
      </w:r>
    </w:p>
    <w:p w14:paraId="001F43DB" w14:textId="77777777" w:rsidR="004E7A88" w:rsidRPr="00F030C1" w:rsidRDefault="004E7A88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Święto Szkoły i ślubowanie klas pierwszych oraz pasowanie na ucznia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14:paraId="4A7AE89F" w14:textId="77777777" w:rsidR="00F86054" w:rsidRPr="00F030C1" w:rsidRDefault="00F86054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Dzień Eduka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cji Narodowej (14 października);</w:t>
      </w:r>
    </w:p>
    <w:p w14:paraId="683B0137" w14:textId="77777777" w:rsidR="00F86054" w:rsidRPr="00F030C1" w:rsidRDefault="00F86054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Święto Niepodległości (11 listopada); </w:t>
      </w:r>
    </w:p>
    <w:p w14:paraId="3AAA80F5" w14:textId="77777777" w:rsidR="00F86054" w:rsidRPr="00F030C1" w:rsidRDefault="00F86054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Dzień Flagi i Święt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Konstytucji 3 Maja (2-3 maja);</w:t>
      </w:r>
    </w:p>
    <w:p w14:paraId="3A221903" w14:textId="77777777" w:rsidR="004E7A88" w:rsidRPr="00F030C1" w:rsidRDefault="006F5EA5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akończenie roku szkolnego;</w:t>
      </w:r>
    </w:p>
    <w:p w14:paraId="4926520B" w14:textId="77777777" w:rsidR="004E7A88" w:rsidRPr="00F030C1" w:rsidRDefault="006F5EA5" w:rsidP="00385458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 w:line="240" w:lineRule="auto"/>
        <w:ind w:left="41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roczystości kościelne, regionalne lub okolicznościowe z udziałem znaków tożsamości</w:t>
      </w:r>
      <w:r w:rsidR="007D53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5E26548C" w14:textId="77777777" w:rsidR="004E7A88" w:rsidRPr="00F030C1" w:rsidRDefault="00F86054" w:rsidP="00B03772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 Zachowanie uczestników</w:t>
      </w:r>
      <w:r w:rsidR="001A590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podczas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uroczystości szkolnych: </w:t>
      </w:r>
    </w:p>
    <w:p w14:paraId="7F8675EB" w14:textId="77777777" w:rsidR="004E7A88" w:rsidRPr="00F030C1" w:rsidRDefault="004E7A88" w:rsidP="0038545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Na komendę prowadzącego uroczystość: </w:t>
      </w:r>
    </w:p>
    <w:p w14:paraId="6466AA43" w14:textId="77777777" w:rsidR="004E7A88" w:rsidRPr="00F030C1" w:rsidRDefault="004E7A88" w:rsidP="00385458">
      <w:pPr>
        <w:pStyle w:val="Akapitzlist"/>
        <w:numPr>
          <w:ilvl w:val="0"/>
          <w:numId w:val="50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„Baczn</w:t>
      </w:r>
      <w:r w:rsidR="004631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ość, sztandar szkoły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wprowadzić” - wszyscy uczestnicy przyjmują postawę zasadniczą i zachowują ją do komendy „Spocznij!”; </w:t>
      </w:r>
    </w:p>
    <w:p w14:paraId="519EA9C6" w14:textId="77777777" w:rsidR="004E7A88" w:rsidRPr="00F030C1" w:rsidRDefault="004E7A88" w:rsidP="00385458">
      <w:pPr>
        <w:pStyle w:val="Akapitzlist"/>
        <w:numPr>
          <w:ilvl w:val="0"/>
          <w:numId w:val="50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„Do hymnu” - w postawie zasadniczej (na baczność) odśpiewuje się 2 zwrotki hymnu państwowego, o ile prowadzący nie zarządzi inaczej; </w:t>
      </w:r>
    </w:p>
    <w:p w14:paraId="4EE3FE2D" w14:textId="77777777" w:rsidR="004E7A88" w:rsidRPr="00F030C1" w:rsidRDefault="004E7A88" w:rsidP="00385458">
      <w:pPr>
        <w:pStyle w:val="Akapitzlist"/>
        <w:numPr>
          <w:ilvl w:val="0"/>
          <w:numId w:val="50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„Do ślubowania” - uczestnicy pozostają w postawie zasadniczej do jego zakończenia komendą „Spocznij”; </w:t>
      </w:r>
    </w:p>
    <w:p w14:paraId="1B9AD7BF" w14:textId="5401CC3A" w:rsidR="00E108DB" w:rsidRPr="00F030C1" w:rsidRDefault="009E3E7C" w:rsidP="00385458">
      <w:pPr>
        <w:spacing w:after="0"/>
        <w:ind w:left="426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d) </w:t>
      </w:r>
      <w:r w:rsidR="004631A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„Baczność, sztandar szkoły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wyprowadzić” - na zakończenie części oficjalnej każdej uroczystości szkolnej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uczestnicy uroczystości przyjmują postawę zasadniczą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</w:t>
      </w:r>
      <w:r w:rsidR="004E7A8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 poczet wyprowadza znaki. Prowadzący podaje komendę „Spocznij!”. </w:t>
      </w:r>
    </w:p>
    <w:p w14:paraId="1E53743C" w14:textId="77777777" w:rsidR="00E108DB" w:rsidRPr="00F030C1" w:rsidRDefault="00E108DB" w:rsidP="00B03772">
      <w:pPr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29EDDF8" w14:textId="77777777" w:rsidR="00713A25" w:rsidRPr="00F030C1" w:rsidRDefault="00713A25" w:rsidP="00B03772">
      <w:pPr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23B6211A" w14:textId="36EDB13C" w:rsidR="00E108DB" w:rsidRPr="0090272B" w:rsidRDefault="00E108DB" w:rsidP="0090272B">
      <w:pPr>
        <w:pStyle w:val="Nagwek1"/>
        <w:rPr>
          <w:color w:val="auto"/>
        </w:rPr>
      </w:pPr>
      <w:bookmarkStart w:id="57" w:name="_Toc210213060"/>
      <w:r w:rsidRPr="0090272B">
        <w:rPr>
          <w:color w:val="auto"/>
        </w:rPr>
        <w:t xml:space="preserve">Dział X   </w:t>
      </w:r>
      <w:r w:rsidR="0090272B">
        <w:rPr>
          <w:color w:val="auto"/>
        </w:rPr>
        <w:t xml:space="preserve">- </w:t>
      </w:r>
      <w:r w:rsidRPr="0090272B">
        <w:rPr>
          <w:color w:val="auto"/>
        </w:rPr>
        <w:t>Szczegółowe Zasady Wewnątrzszkolnego Oceniania</w:t>
      </w:r>
      <w:bookmarkEnd w:id="57"/>
    </w:p>
    <w:p w14:paraId="1D20AA28" w14:textId="77777777" w:rsidR="00E108DB" w:rsidRPr="00F030C1" w:rsidRDefault="00E108DB" w:rsidP="0090272B">
      <w:pPr>
        <w:pStyle w:val="Nagwek1"/>
        <w:rPr>
          <w:sz w:val="26"/>
          <w:szCs w:val="26"/>
        </w:rPr>
      </w:pPr>
    </w:p>
    <w:p w14:paraId="092C847F" w14:textId="506658C1" w:rsidR="00E108DB" w:rsidRPr="00F030C1" w:rsidRDefault="000F2C42" w:rsidP="001C4B02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4</w:t>
      </w:r>
    </w:p>
    <w:p w14:paraId="0BE3A5F3" w14:textId="77777777" w:rsidR="00E108DB" w:rsidRPr="00F030C1" w:rsidRDefault="00E108DB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7621C64" w14:textId="77777777" w:rsidR="00E108DB" w:rsidRPr="00F030C1" w:rsidRDefault="00E108DB" w:rsidP="00B03772">
      <w:pPr>
        <w:pStyle w:val="Akapitzlist"/>
        <w:numPr>
          <w:ilvl w:val="1"/>
          <w:numId w:val="51"/>
        </w:numPr>
        <w:tabs>
          <w:tab w:val="num" w:pos="142"/>
        </w:tabs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Ocenianie osiągnięć edukacyjnych i zachowania ucznia ma na celu:</w:t>
      </w:r>
    </w:p>
    <w:p w14:paraId="49E7FC3F" w14:textId="77777777" w:rsidR="00E108DB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informowanie ucznia o poziomie jego osiągnięć edukacy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jnych i jego zachowaniu oraz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 postępach  w tym zakresie,</w:t>
      </w:r>
    </w:p>
    <w:p w14:paraId="63C4E782" w14:textId="37478F57" w:rsidR="00E108DB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udzielanie uczniowi pomocy w nauce poprzez przekazanie uczniowi informacji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tym, </w:t>
      </w:r>
      <w:r w:rsidR="009E3E7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co zrobił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dobrze i jak powinien się dalej uczyć, </w:t>
      </w:r>
    </w:p>
    <w:p w14:paraId="13F25247" w14:textId="77777777" w:rsidR="00E108DB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udzielanie wskazówek do samodzielnego planowania własnego rozwoju, </w:t>
      </w:r>
    </w:p>
    <w:p w14:paraId="524B1E6C" w14:textId="77777777" w:rsidR="00E108DB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motywowanie ucznia do dalszych postępów w nauce i zachowaniu, </w:t>
      </w:r>
    </w:p>
    <w:p w14:paraId="26DAEAA8" w14:textId="05F17BD1" w:rsidR="00E108DB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dostarczanie rodzicom i nauczycielom informacji o postępach i trudnościach 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nauce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zachowaniu  ucznia oraz o szczególnych uzdolnieniach ucznia,</w:t>
      </w:r>
    </w:p>
    <w:p w14:paraId="3768E535" w14:textId="77777777" w:rsidR="009E3E7C" w:rsidRPr="00F030C1" w:rsidRDefault="00E108DB" w:rsidP="00B03772">
      <w:pPr>
        <w:pStyle w:val="Akapitzlist"/>
        <w:numPr>
          <w:ilvl w:val="0"/>
          <w:numId w:val="97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umożliwienie nauczycielom doskonalenia organizacji i metod pracy dydaktyczno-wychowawczej. </w:t>
      </w:r>
    </w:p>
    <w:p w14:paraId="4E2DE23E" w14:textId="77777777" w:rsidR="00E108DB" w:rsidRPr="00F030C1" w:rsidRDefault="0071055A" w:rsidP="00B03772">
      <w:pPr>
        <w:spacing w:after="120"/>
        <w:ind w:left="340" w:hanging="36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2. </w:t>
      </w:r>
      <w:r w:rsidR="00E108DB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Ocenianie wewnątrzszkolne obejmuje: </w:t>
      </w:r>
    </w:p>
    <w:p w14:paraId="514D4302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formułowanie przez nauczycieli wymagań edukacyjnych niezbędnych do otrzymania przez ucznia poszczególnych śródrocznych i rocznych ocen klasyfikacyjnych  z obowiązkowych i dodatkowych zajęć edukacyjnych – PSO,</w:t>
      </w:r>
    </w:p>
    <w:p w14:paraId="1C107F71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ustalanie kryteriów oceniania zachowania, </w:t>
      </w:r>
    </w:p>
    <w:p w14:paraId="3FF5D21D" w14:textId="71B72CED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ustalanie ocen bieżących i śródrocznych ocen klasyfikacyjnych 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z obowiązkowych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dodatkowych  zajęć edukacyjnych, a także śródrocznej oceny klasyfikacyjnej zachowania,</w:t>
      </w:r>
    </w:p>
    <w:p w14:paraId="548A87FD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ustalanie rocznych ocen klasyfikacyjnych z obowiązkowych i dodatkowych zajęć edukacyjnych oraz rocznej oceny klasyfikacyjnej zachowania,</w:t>
      </w:r>
    </w:p>
    <w:p w14:paraId="618FCC80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przeprowadzanie egzaminów klasyfikacyjnych, </w:t>
      </w:r>
    </w:p>
    <w:p w14:paraId="64A5314D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ustalanie warunków i trybu otrzymania wyższych niż przewidywane rocznych ocen klasyfikacyjnych  z zajęć edukacyjnych oraz rocznej oceny klasyfikacyjnej zachowania, </w:t>
      </w:r>
    </w:p>
    <w:p w14:paraId="306138E8" w14:textId="77777777" w:rsidR="00E108DB" w:rsidRPr="00F030C1" w:rsidRDefault="00E108DB" w:rsidP="00B03772">
      <w:pPr>
        <w:pStyle w:val="Akapitzlist"/>
        <w:numPr>
          <w:ilvl w:val="0"/>
          <w:numId w:val="98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ustalanie warunków i sposobu przekazywania rodzicom informacji o postępach                    i trudnościach w nauce i zachowaniu ucznia oraz o szczególnych uzdolnieniach ucznia. </w:t>
      </w:r>
    </w:p>
    <w:p w14:paraId="1CD0DF45" w14:textId="77777777" w:rsidR="00E108DB" w:rsidRPr="00F030C1" w:rsidRDefault="00E108DB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4121C62" w14:textId="77777777" w:rsidR="001159D7" w:rsidRPr="00F030C1" w:rsidRDefault="001159D7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5D78590" w14:textId="77777777" w:rsidR="00E108DB" w:rsidRPr="00F030C1" w:rsidRDefault="0059506C" w:rsidP="0090272B">
      <w:pPr>
        <w:pStyle w:val="Nagwek2"/>
      </w:pPr>
      <w:r w:rsidRPr="00F030C1">
        <w:rPr>
          <w:sz w:val="26"/>
          <w:szCs w:val="26"/>
        </w:rPr>
        <w:tab/>
      </w:r>
      <w:bookmarkStart w:id="58" w:name="_Toc210213061"/>
      <w:r w:rsidR="0071055A" w:rsidRPr="0090272B">
        <w:rPr>
          <w:sz w:val="28"/>
          <w:szCs w:val="28"/>
        </w:rPr>
        <w:t xml:space="preserve">Rozdział 1 - </w:t>
      </w:r>
      <w:r w:rsidR="00E108DB" w:rsidRPr="0090272B">
        <w:rPr>
          <w:sz w:val="28"/>
          <w:szCs w:val="28"/>
        </w:rPr>
        <w:t>Klasyfikacja i egzaminy klasyfikacyjne, poprawkowe i sprawdzające</w:t>
      </w:r>
      <w:bookmarkEnd w:id="58"/>
    </w:p>
    <w:p w14:paraId="082BB45E" w14:textId="06D789D2" w:rsidR="00E108DB" w:rsidRPr="00F030C1" w:rsidRDefault="000F2C42" w:rsidP="001C4B02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5</w:t>
      </w:r>
    </w:p>
    <w:p w14:paraId="0FB31F77" w14:textId="77777777" w:rsidR="001C4B02" w:rsidRPr="00F030C1" w:rsidRDefault="001C4B02" w:rsidP="001C4B02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65CADD3D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Klasyfikacja śródroczna polega na okresowym podsumowaniu osiągnięć edukacyjnych ucznia z zajęć edukacyjnych i zachowania ucznia oraz ustaleniu śródrocznych ocen klasyfikacyjnych z tych zajęć i śródrocznej oceny klasyfikacyjnej zachowania. Klasyfikację śródroczną przeprowadza się w styczniu.</w:t>
      </w:r>
    </w:p>
    <w:p w14:paraId="3296522A" w14:textId="1F372D96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Klasyfikacja roczna polega na podsumowaniu osiągnięć edukacyjnych</w:t>
      </w:r>
      <w:r w:rsidR="009E3E7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ucznia z zajęć edukacyjnych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zachowania ucznia w danym roku szkolnym oraz ustaleniu rocznych ocen klasyfikacyjnych z tych zajęć i rocznej oceny klasyfikacyjnej zachowania,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tym że w klasach I–III szkoły podstawowej  w przypadku: </w:t>
      </w:r>
    </w:p>
    <w:p w14:paraId="4BDAE967" w14:textId="73A0FC39" w:rsidR="00E108DB" w:rsidRPr="00F030C1" w:rsidRDefault="00E108DB" w:rsidP="00B03772">
      <w:pPr>
        <w:pStyle w:val="Akapitzlist"/>
        <w:numPr>
          <w:ilvl w:val="0"/>
          <w:numId w:val="99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obowiązkowych zajęć edukacyjnych ustala się jed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ną roczną ocenę klasyfikacyjną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tych zajęć, </w:t>
      </w:r>
    </w:p>
    <w:p w14:paraId="2838ED96" w14:textId="12FC9CAF" w:rsidR="00E108DB" w:rsidRPr="00F030C1" w:rsidRDefault="00E108DB" w:rsidP="00B03772">
      <w:pPr>
        <w:pStyle w:val="Akapitzlist"/>
        <w:numPr>
          <w:ilvl w:val="0"/>
          <w:numId w:val="99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dodatkowych zajęć edukacyjnych ustala się jedną roczną ocenę klasyfikacyjną       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tych zajęć.</w:t>
      </w:r>
    </w:p>
    <w:p w14:paraId="2AFF4CD0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Klasyfikacji dokonuje Rada Pedagogiczna na swych posiedzeniach.</w:t>
      </w:r>
    </w:p>
    <w:p w14:paraId="1F329FAE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klasyfikację końcową składają się:</w:t>
      </w:r>
    </w:p>
    <w:p w14:paraId="7424A110" w14:textId="77777777" w:rsidR="00E108DB" w:rsidRPr="00F030C1" w:rsidRDefault="00E108DB" w:rsidP="00B03772">
      <w:pPr>
        <w:pStyle w:val="Akapitzlist"/>
        <w:numPr>
          <w:ilvl w:val="0"/>
          <w:numId w:val="10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roczne oceny klasyfikacyjne z zajęć edukacyjnych, ustalone w klasie programowo najwyższej,</w:t>
      </w:r>
    </w:p>
    <w:p w14:paraId="3C43CE43" w14:textId="77777777" w:rsidR="00E108DB" w:rsidRPr="00F030C1" w:rsidRDefault="00E108DB" w:rsidP="00B03772">
      <w:pPr>
        <w:pStyle w:val="Akapitzlist"/>
        <w:numPr>
          <w:ilvl w:val="0"/>
          <w:numId w:val="10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roczne oceny klasyfikacyjne z zajęć edukacyjnych, których realizacja zakończyła się w klasach programowo niższych,</w:t>
      </w:r>
    </w:p>
    <w:p w14:paraId="104CA61A" w14:textId="77777777" w:rsidR="00E108DB" w:rsidRPr="00F030C1" w:rsidRDefault="00E108DB" w:rsidP="00B03772">
      <w:pPr>
        <w:pStyle w:val="Akapitzlist"/>
        <w:numPr>
          <w:ilvl w:val="0"/>
          <w:numId w:val="10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roczna ocena klasyfikacyjna zachowania ustalona w klasie programowo najwyższej.</w:t>
      </w:r>
    </w:p>
    <w:p w14:paraId="678CEB0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Klasyfikacji końcowej dokonuje się w klasie VIII.</w:t>
      </w:r>
    </w:p>
    <w:p w14:paraId="2421D64C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Ocena śródroczna i roczna winny być wystawione na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tydzień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przed klasyfikacyjnym posiedzeniem Rady Pedagogicznej. Nie są one średnią ocen cząstkowych. Oceny klasyfikacyjne ustalają nauczyciele pos</w:t>
      </w:r>
      <w:r w:rsidR="003C276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zczególnych zajęć edukacyjnych,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 ocenę zachowania wychowawca klasy. W przypadku gdy przedmiot jest nauczany  przez dwóch lub więcej nauczycieli, to oceny klasyfikacyjne uzgadniają wszyscy prowadzący nauczyciele.</w:t>
      </w:r>
    </w:p>
    <w:p w14:paraId="4126D828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Przed śródrocznym i rocznym klasyfikacyjnym posiedzeniem Rady Pedagogicznej nauczyciele prowadzący poszczególne zajęcia edukacyjne oraz wychowawca klasy informują ucznia i jego rodziców o przewidywanych dla niego rocznych ocenach klasyfikacyjnych z zajęć edukacyjnych i przewidywanej rocznej ocenie klasyfikacyjnej zachowania, zachowując następujący tryb powiadamiania:</w:t>
      </w:r>
    </w:p>
    <w:p w14:paraId="0A3F595E" w14:textId="77777777" w:rsidR="00E108DB" w:rsidRPr="00F030C1" w:rsidRDefault="00E108DB" w:rsidP="00B03772">
      <w:pPr>
        <w:pStyle w:val="Akapitzlist"/>
        <w:numPr>
          <w:ilvl w:val="0"/>
          <w:numId w:val="10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o przewidywanym semestralnym (rocznym) stopniu </w:t>
      </w:r>
      <w:r w:rsidR="00D20DB6"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niedostatecznym z jednego lub </w:t>
      </w: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 z kilku przedmiotów nauczania informuje rodziców</w:t>
      </w:r>
      <w:r w:rsidR="001159D7"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 wychowawca klasy </w:t>
      </w: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 (po konsultacji z nauczycielem przedmiotu) na miesiąc przed zakończeniem roku szkolnego (semestru),</w:t>
      </w:r>
    </w:p>
    <w:p w14:paraId="3B540EAA" w14:textId="77777777" w:rsidR="00E108DB" w:rsidRPr="00F030C1" w:rsidRDefault="00E108DB" w:rsidP="00B03772">
      <w:pPr>
        <w:pStyle w:val="Akapitzlist"/>
        <w:numPr>
          <w:ilvl w:val="0"/>
          <w:numId w:val="10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>informację powyższą, w formie pisemnej, przekazuje wychowawca klasy na spotkaniu indywidualnym w szkole lub – w przypadku nieobecności rodziców – listownie, przy czym fakt powiadomienia rodziców  odnotowuje się w dzienniku  lekcyjnym.</w:t>
      </w:r>
    </w:p>
    <w:p w14:paraId="22C36D58" w14:textId="77777777" w:rsidR="00E108DB" w:rsidRPr="00F030C1" w:rsidRDefault="00E108DB" w:rsidP="00B03772">
      <w:pPr>
        <w:pStyle w:val="Akapitzlist"/>
        <w:numPr>
          <w:ilvl w:val="0"/>
          <w:numId w:val="10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>na tydzień przed semestralnym /rocznym posiedz</w:t>
      </w:r>
      <w:r w:rsidR="00D20DB6"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 xml:space="preserve">eniem klasyfikacyjnym uczniowie </w:t>
      </w:r>
      <w:r w:rsidRPr="00F030C1">
        <w:rPr>
          <w:rFonts w:ascii="Times New Roman" w:hAnsi="Times New Roman" w:cs="Times New Roman"/>
          <w:bCs/>
          <w:iCs/>
          <w:color w:val="000000" w:themeColor="text1"/>
          <w:sz w:val="26"/>
          <w:szCs w:val="26"/>
        </w:rPr>
        <w:t>i rodzice zostają pisemnie powiadomieni o propozycji ocen śródrocznych lub rocznych oraz o ocenie zachowania</w:t>
      </w:r>
      <w:r w:rsidRPr="00F030C1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.</w:t>
      </w:r>
    </w:p>
    <w:p w14:paraId="3E469DC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95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uczniów posiadających orzeczenie o potrzebie kształcenia specjalnego wydane ze względu na niepełnosprawność intelektualną  w stopniu umiarkowanym lub znacznym klasyfikacji śródrocznej i rocznej dokonuje się z uwzględnieniem ustaleń zawartych w indywidualnym programie edukacyjno-terapeutycznym. </w:t>
      </w:r>
    </w:p>
    <w:p w14:paraId="36201989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29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Dla ucznia posiadającego orzeczenie o potrzebie kształcenia specjalnego, ocenę klasyfikacyjną śródroczną i roczną z zajęć edukacyjnych ustala nauczyciel prowadz</w:t>
      </w:r>
      <w:r w:rsidR="001159D7"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ący dane zajęcia edukacyjne,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a w przypadku gdy w szkole jest dodatkowo zatrudniony nauczyciel w celu współorganizowania kształcenia tych uczniów, po zasięgnięciu opinii tego nauczyciela.</w:t>
      </w:r>
    </w:p>
    <w:p w14:paraId="08807DBB" w14:textId="212572F6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Ocenie podlegają osiągnięcia ucznia z poszczególnych zajęć eduka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cyjnych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uwzględnieniem specyficznych trudności w uczeniu się, należy przez to rozumieć trudności w uczeniu się odnoszące się do uczniów w normie intelek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tualnej,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575A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właściwej sprawności motorycznej i prawidłowo funkcjonujących systemach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sensorycznych, którzy mają trudności w przyswajaniu treści dydaktycznych, wynikające ze specyfiki ich funkcjonowania poznawczo- percepcyjnego.</w:t>
      </w:r>
    </w:p>
    <w:p w14:paraId="4464240F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Oceny klasyfikacyjne z zajęć edukacyjnych nie mają wpływu na ocenę klasyfikacyjną zachowania. </w:t>
      </w:r>
    </w:p>
    <w:p w14:paraId="50C824F8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Ocena klasyfikacyjna zachowania nie ma wpływu na: </w:t>
      </w:r>
    </w:p>
    <w:p w14:paraId="293F2FE9" w14:textId="77777777" w:rsidR="00E108DB" w:rsidRPr="00F030C1" w:rsidRDefault="00E108DB" w:rsidP="00B03772">
      <w:pPr>
        <w:pStyle w:val="Akapitzlist"/>
        <w:numPr>
          <w:ilvl w:val="0"/>
          <w:numId w:val="102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oceny klasyfikacyjne z zajęć edukacyjnych,</w:t>
      </w:r>
    </w:p>
    <w:p w14:paraId="781DD41C" w14:textId="77777777" w:rsidR="00E108DB" w:rsidRPr="00F030C1" w:rsidRDefault="00E108DB" w:rsidP="00B03772">
      <w:pPr>
        <w:pStyle w:val="Akapitzlist"/>
        <w:numPr>
          <w:ilvl w:val="0"/>
          <w:numId w:val="102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promocję do klasy programowo wyższej lub ukończenie szkoły. </w:t>
      </w:r>
    </w:p>
    <w:p w14:paraId="2B5F278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3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pierwszym etapie edukacyjnym śródroczne i roczne oceny klasyfikacyjne        </w:t>
      </w:r>
    </w:p>
    <w:p w14:paraId="7C7CAC3A" w14:textId="77777777" w:rsidR="00E108DB" w:rsidRPr="00F030C1" w:rsidRDefault="00E108DB" w:rsidP="00B03772">
      <w:pPr>
        <w:pStyle w:val="Akapitzlist"/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obowiązkowych i dodatkowych zajęć edukacyjnych, a także śródroczna i roczna ocena klasyfikacyjna zachowania   są ocenami opisowymi.</w:t>
      </w:r>
    </w:p>
    <w:p w14:paraId="55E817C4" w14:textId="746D85E9" w:rsidR="00E108DB" w:rsidRPr="00F030C1" w:rsidRDefault="001C4B02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3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Laureat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konkursu przedmiotowego o zasięgu wojewódzkim lub ponad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wojewódzkim oraz laureat lub finalista ogólnopolskiej olimpiady przedmiotowej otrzymuje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danych zajęć edukacyjnych najwyższą pozytywną roczną ocenę klasyfikacyjną. Uczeń, który tytuł laureata konkursu przedmiotowego o zasięgu wojewódzkim lub ponad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wojewódzkim  lub tytuł laureata lub finalisty ogólnopolskiej olimpiady przedmiotowej uzyskał po ustaleniu rocznej oceny klasyfikacyjnej z zajęć edukacyjnych, otrzymuje z tych zajęć edukacyjnych najwyższą pozytywną końcową ocenę klasyfikacyjną.  </w:t>
      </w:r>
    </w:p>
    <w:p w14:paraId="43E4AD38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3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może nie być klasyfikowany z jednego, kilku albo wszystkich zajęć edukacyjnych, jeżeli brak jest podstaw do ustalenia śródrocznej lub rocznej</w:t>
      </w:r>
      <w:r w:rsidR="00D20DB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oceny klasyfikacyjnej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powodu nieobecności ucznia na tych zajęciach przekraczającej połowę czasu przeznaczonego na te zajęcia odpowiednio w okresie, za który przeprowadzana jest klasyfikacja.</w:t>
      </w:r>
    </w:p>
    <w:p w14:paraId="36D61037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3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nieklasyfikowany z powodu usprawiedliwionej nieobecności może zdawać egzamin klasyfikacyjny. </w:t>
      </w:r>
    </w:p>
    <w:p w14:paraId="4D38E3C6" w14:textId="77777777" w:rsidR="003C2761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nieklasyfikowany z powodu nieusprawiedliwionej nieobecności może zdawać egzamin klasyfikacyjny za zgodą Rady Pedagogicznej i na wniosek rodziców. </w:t>
      </w:r>
    </w:p>
    <w:p w14:paraId="1A86FBF2" w14:textId="192277F2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klasyfikacyjny przeprowadza komisja powo</w:t>
      </w:r>
      <w:r w:rsidR="003C276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łana przez Dyrektora s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zkoły,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skład której wchodzą:</w:t>
      </w:r>
    </w:p>
    <w:p w14:paraId="477C44A9" w14:textId="77777777" w:rsidR="00E108DB" w:rsidRPr="00F030C1" w:rsidRDefault="00E108DB" w:rsidP="00B03772">
      <w:pPr>
        <w:pStyle w:val="Akapitzlist"/>
        <w:numPr>
          <w:ilvl w:val="0"/>
          <w:numId w:val="135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 przedmiotu – jako przewodniczący komisji,</w:t>
      </w:r>
    </w:p>
    <w:p w14:paraId="0562E7C2" w14:textId="77777777" w:rsidR="00E108DB" w:rsidRPr="00F030C1" w:rsidRDefault="00E108DB" w:rsidP="00B03772">
      <w:pPr>
        <w:pStyle w:val="Akapitzlist"/>
        <w:numPr>
          <w:ilvl w:val="0"/>
          <w:numId w:val="135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 prowadzący takie same lub pokrewne zajęcia edukacyjne. </w:t>
      </w:r>
    </w:p>
    <w:p w14:paraId="3E61A138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klasyfikacyjny przeprowadza się nie później niż w dniu poprzedzającym dzień zakończenia rocznych z</w:t>
      </w:r>
      <w:r w:rsidR="00B2311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ajęć dydaktyczno-wychowawczych.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Termin egzaminu klasyfikacyjn</w:t>
      </w:r>
      <w:r w:rsidR="003C276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ego uzgadnia się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uczniem i jego rodzicami.</w:t>
      </w:r>
    </w:p>
    <w:p w14:paraId="4272AD79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Uczeń, który z przyczyn usprawiedliwionych nie przystąpił do egzaminu klasyfikacyjnego w ustalonym terminie, może przystąpić do niego w dodatkowym termin</w:t>
      </w:r>
      <w:r w:rsidR="003C2761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ie wyznaczonym przez Dyrektora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zkoły. </w:t>
      </w:r>
    </w:p>
    <w:p w14:paraId="4475C36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ustalona w wyniku egzaminu klasyfikacyjnego jest ostateczna.</w:t>
      </w:r>
    </w:p>
    <w:p w14:paraId="74D685C8" w14:textId="487B3FB4" w:rsidR="00E108DB" w:rsidRPr="00F030C1" w:rsidRDefault="00E108DB" w:rsidP="00B03772">
      <w:pPr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Egzamin klasyfikacyjny</w:t>
      </w:r>
      <w:r w:rsidR="00D41709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składa się z części pisemnej i 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ustnej, z wyjątkiem egzaminu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p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rzedmiotów wymienionych w ust. 23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4D74669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klasyfikacyjny z plastyki, muzyki, techniki, informatyki oraz wychowania fizycznego ma przede wszystkim formę zadań praktycznych.</w:t>
      </w:r>
    </w:p>
    <w:p w14:paraId="31B5149E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czasie egzaminu klasyfikacyjnego mogą być obecni </w:t>
      </w:r>
      <w:r w:rsidR="0059506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charakterze  obserwatorów – rodzice ucznia.</w:t>
      </w:r>
    </w:p>
    <w:p w14:paraId="0AE4CF83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nieklasyfikowania ucznia z obowiązkowych lub dodatkowych zajęć edukacyjnych w dokumentacji przebiegu nauczania zamiast oceny klasyfikacyjnej wpisuje się „nieklasyfikowany” albo „nieklasyfikowana”.</w:t>
      </w:r>
    </w:p>
    <w:p w14:paraId="06F98D77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klasyfikacyjny zdaje również uczeń realizujący na podstawie odrębnych przepisów indywidualny tok nauki oraz uczeń spełniający obowiązek szkolny lub obowiązek nauki poza szkołą.</w:t>
      </w:r>
    </w:p>
    <w:p w14:paraId="2EB4BC8A" w14:textId="307207FF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Egzamin klasyfikacyjny przeprowadzany dla w/w ucznia nie obejmuje obowiązkowych zajęć edukacyjnych takich jak: technika, plastyka, muzyka,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wychowanie fizyczne oraz dodatkowych zajęć edukacyjnych, nie ustala się też oceny zachowania.</w:t>
      </w:r>
    </w:p>
    <w:p w14:paraId="66B1B759" w14:textId="39C82C25" w:rsidR="00E108DB" w:rsidRPr="00F030C1" w:rsidRDefault="00E108DB" w:rsidP="00B03772">
      <w:pPr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egzaminu sporządza się protokół zawierający skład komisji, termin egzaminu, nazwę zajęć edukacyjnych, z których był przeprowadzany egzamin, zadania egzaminacyjne, imię i nazwisko ucznia, ustaloną ocenę klasyfikacyjną. Do protokołu dołącza się pisemne prace ucznia oraz informacje o ustnych odpowiedziach ucznia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zwięzłą informację o wykonaniu przez ucznia zadania praktycznego. Protokół stanowi załącznik do arkusza ocen ucznia.</w:t>
      </w:r>
    </w:p>
    <w:p w14:paraId="4AD3BA88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lub jego rodzice mogą zgłosić zastrzeżenia do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Dyrektora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zkoły, jeżeli uznają, że roczna ocena klasyfikacyjna z zajęć edukacyjnych lub roczna ocena klasyfikacyjna zachowania zostały ustalone niezgodnie z przepisami dotyczącymi trybu ustalania tych ocen.</w:t>
      </w:r>
    </w:p>
    <w:p w14:paraId="37A7CE25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Zastrzeżenia, o których mowa w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ust. 29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zgłasza się od dnia ustalenia rocznej oceny klasyfikacyjnej  z zajęć edukacyjnych lub rocznej oceny klasyfikacyjnej zachowania, nie później jednak niż w terminie 2 dni roboczych od dnia zakończenia rocznych zajęć dydaktyczno-wychowawczych. </w:t>
      </w:r>
    </w:p>
    <w:p w14:paraId="3B9C3A02" w14:textId="4F82AB96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przypadku stwierdzenia, że roczna ocena klasyfikacyjna z zajęć edukacyjnych lub roczna ocena klasyfikacyjna zachowania zostały ustalone niezgodnie </w:t>
      </w:r>
      <w:r w:rsidR="008E05A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z przepisami dotyczącymi trybu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ustalania tych ocen, Dyrektor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 powołuje komisję, która: </w:t>
      </w:r>
    </w:p>
    <w:p w14:paraId="736A2D06" w14:textId="77777777" w:rsidR="00E108DB" w:rsidRPr="00F030C1" w:rsidRDefault="00E108DB" w:rsidP="00B03772">
      <w:pPr>
        <w:pStyle w:val="Akapitzlist"/>
        <w:numPr>
          <w:ilvl w:val="0"/>
          <w:numId w:val="103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rocznej oceny klasyfikacyjnej z zajęć edukacyjnych – przeprowadza 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sprawdzian wiadomości i umiejętności ucznia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raz ustala roczną ocenę klasyfikacyjną z danych zajęć edukacyjnych,</w:t>
      </w:r>
    </w:p>
    <w:p w14:paraId="4B4E3843" w14:textId="77777777" w:rsidR="00E108DB" w:rsidRPr="00F030C1" w:rsidRDefault="00E108DB" w:rsidP="00B03772">
      <w:pPr>
        <w:pStyle w:val="Akapitzlist"/>
        <w:numPr>
          <w:ilvl w:val="0"/>
          <w:numId w:val="103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rocznej oceny klasyfikacyjnej zachowania – ustala roczną ocenę klasyfikacyjną zachowania.</w:t>
      </w:r>
    </w:p>
    <w:p w14:paraId="12D15090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Ustalona przez komisję, roczna ocena klasyfikacyjna z zajęć edukacyjnych oraz roczna ocena klasyfikacyjna zachowania nie może być niższa od ustalonej wcześniej oceny. Ocena ustalona przez komisję jest ostateczna. </w:t>
      </w:r>
    </w:p>
    <w:p w14:paraId="030C5F36" w14:textId="22EB478F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Komisja w składzie: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 szkoły albo nauczyciel wyznaczony przez dyrektora – jako przewodniczący komisji,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klasy,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 prowadzący zajęcia edukacyjne w danym oddziale,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pedagog,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przedstawiciel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amorządu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czniowskiego,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przedstawiciel Rady R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odziców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ustala roczną ocenę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klasyfikacyjną zachowania</w:t>
      </w:r>
      <w:r w:rsidR="00D41709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terminie 5 dni od dnia zgłoszenia zastrzeżeń. Ocena jest ustalona w drodze głosowania zwykł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ą większością głosów.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równej liczby głosów decyduje głos przewodniczącego komisji.</w:t>
      </w:r>
    </w:p>
    <w:p w14:paraId="0CAD4541" w14:textId="1E1FF111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Uczeń, który z przyczyn usprawiedliwionych nie przystąpił do 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sprawdzianu,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którym mowa w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ust. 31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pkt 1)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w wyznaczonym termini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e, może przystąpić do niego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dodatkowym terminie wyznaczonym przez Dyrektora Szkoły w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uzgodnieniu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uczniem i jego rodzicami. </w:t>
      </w:r>
    </w:p>
    <w:p w14:paraId="6E468FA7" w14:textId="7F3209B8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426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Sprawdzian wiadomości i umiejętności przeprowadza się w formie pisemnej 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ustnej,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wyjątkiem sprawdzianu z plastyki, muzyki, informatyki, techniki oraz wychowania fizycznego, z których powinien mieć formę zadań praktycznych.</w:t>
      </w:r>
    </w:p>
    <w:p w14:paraId="2401DD9D" w14:textId="43FD1AE3" w:rsidR="00E108DB" w:rsidRPr="00F030C1" w:rsidRDefault="00E108DB" w:rsidP="00B03772">
      <w:pPr>
        <w:pStyle w:val="Akapitzlist"/>
        <w:numPr>
          <w:ilvl w:val="0"/>
          <w:numId w:val="71"/>
        </w:numPr>
        <w:tabs>
          <w:tab w:val="left" w:pos="457"/>
        </w:tabs>
        <w:suppressAutoHyphens/>
        <w:spacing w:after="120"/>
        <w:ind w:left="340" w:hanging="4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Sprawdzian wiadomości i umiejętności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ucznia przeprow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adza się nie później niż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terminie 5 dni od dnia zgłoszenia zastrzeżeń. Termin sp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rawdzianu uzgadnia się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uczniem i jego rodzicami.</w:t>
      </w:r>
    </w:p>
    <w:p w14:paraId="769FA693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Począwszy od klasy IV szkoły podstawowej, uczeń, który w wyniku klasyfikacji rocznej otrzymał negatywną ocenę klasyfikacyjną z jednych albo dwóch obowiązkowych zajęć edukacyjnych może na wniosek rodziców przystąpić do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egzaminu poprawkowego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tych zajęć. </w:t>
      </w:r>
    </w:p>
    <w:p w14:paraId="65C64DBC" w14:textId="1344881D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Egzamin poprawkowy</w:t>
      </w:r>
      <w:r w:rsidR="00D41709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przeprowadza komisja powołana </w:t>
      </w:r>
      <w:r w:rsidR="0072765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przez Dyrektora s</w:t>
      </w:r>
      <w:r w:rsidR="001159D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zkoły,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skład której wchodzą: dyrektor szkoły albo nauczyciel wyznaczony przez dyrektora szkoły – jako przewodniczący komisji, nauczyciel prowadzący dane zajęcia edukacyjne, nauczyciel prowadzący takie same lub pokrewne zajęcia edukacyjne. </w:t>
      </w:r>
    </w:p>
    <w:p w14:paraId="03A11AB7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Egzamin poprawkowy przeprowadza się w ostatnim tygodniu ferii letnich. Ter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min egzaminu wyznacza Dyrektor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 do dnia zakończenia rocznych zajęć dydaktyczno-wychowawczych.</w:t>
      </w:r>
    </w:p>
    <w:p w14:paraId="568A83CB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poprawkowy przeprowadza się w formie pisemnej i ustnej.</w:t>
      </w:r>
    </w:p>
    <w:p w14:paraId="1AEEEE1F" w14:textId="6FD9E878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Uczeń, który z przyczyn usprawiedliwionych nie przystąpił do egzaminu poprawkowego w wyznaczonym ter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minie, może przystąpić do niego              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dodatkowym termini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e, wyznaczonym przez Dyrektora s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zkoły, nie później niż do końca września. </w:t>
      </w:r>
    </w:p>
    <w:p w14:paraId="5B31D9E7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Roczna ocena klasyfikacyjna ustalona w wyniku egzaminu poprawkowego jest ostateczna.</w:t>
      </w:r>
    </w:p>
    <w:p w14:paraId="22814711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Uczeń, który nie zdał egzaminu poprawkowego, nie otrzymuje promocji do klasy programowo wyższej i powtarza odpowiednio klasę. </w:t>
      </w:r>
    </w:p>
    <w:p w14:paraId="549009F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Pedagogiczna, uwzględniając możliwości edukacyjne ucznia, może jeden raz           w ciągu danego etapu edukacyjnego promować do klasy programowo wyższej ucznia, który nie zdał egzaminu poprawkowego z jednych obowiązkowych zajęć edukacyjnych pod warunkiem, że te zajęcia są realizowane w klasie programowo wyższej. </w:t>
      </w:r>
    </w:p>
    <w:p w14:paraId="34DB9B81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wniosek ucznia lub jego rodziców dokumentacja dotycząca egzaminu klasyfikacyjnego, egzaminu poprawkowego oraz inna dokumentacja dotycząca oceniania ucznia jest udostępniana do wglądu uczniowi lub jego rodzicom.</w:t>
      </w:r>
    </w:p>
    <w:p w14:paraId="67E97BFA" w14:textId="77777777" w:rsidR="00E108DB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 w:hanging="3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egzaminu poprawkowego sporządza się protokół. Do protokołu dołącza się pisemne prace ucznia, zwięzłą informację o ustnych odpowiedziach ucznia i zwięzłą informacje     o wykonaniu przez ucznia zadania praktycznego. Protokół stanowi załącznik do arkusza ocen ucznia. </w:t>
      </w:r>
      <w:r w:rsidRPr="00F030C1">
        <w:rPr>
          <w:rFonts w:ascii="Times New Roman" w:hAnsi="Times New Roman" w:cs="Times New Roman"/>
          <w:iCs/>
          <w:color w:val="000000" w:themeColor="text1"/>
          <w:sz w:val="26"/>
          <w:szCs w:val="26"/>
        </w:rPr>
        <w:t xml:space="preserve">Nauczyciel egzaminator może odstąpić od części ustnej w przypadku, gdy na podstawie części pisemnej jest w stanie dokonać klasyfikacji. </w:t>
      </w:r>
    </w:p>
    <w:p w14:paraId="0346170A" w14:textId="015EE5D0" w:rsidR="00AA12ED" w:rsidRPr="00F030C1" w:rsidRDefault="00E108DB" w:rsidP="00B03772">
      <w:pPr>
        <w:pStyle w:val="Akapitzlist"/>
        <w:numPr>
          <w:ilvl w:val="0"/>
          <w:numId w:val="71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Nauczyciel egzaminujący (prowadzący dane zajęcia edu</w:t>
      </w:r>
      <w:r w:rsidR="003D4285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kacyjne) może być zwolniony   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udziału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pracy komisji na prośbę własną lub w innych szczegó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lnie uzasadnionych przypadkach.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tej sytuacji dyrektor powołuje jako osobę egzaminującą innego nauczyciela prowadzącego takie same zajęcia edukacyjne. Powołanie nauczyciela zatrudnionego w innej sz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kole następuje w porozumieniu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D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yrektorem tej szkoły.</w:t>
      </w:r>
    </w:p>
    <w:p w14:paraId="32EE9FB8" w14:textId="77777777" w:rsidR="00AA12ED" w:rsidRDefault="00AA12ED" w:rsidP="00B03772">
      <w:pPr>
        <w:ind w:left="340"/>
        <w:jc w:val="both"/>
        <w:rPr>
          <w:color w:val="000000" w:themeColor="text1"/>
        </w:rPr>
      </w:pPr>
    </w:p>
    <w:p w14:paraId="315AE8C0" w14:textId="77777777" w:rsidR="008E05AE" w:rsidRDefault="008E05AE" w:rsidP="00B03772">
      <w:pPr>
        <w:ind w:left="340"/>
        <w:jc w:val="both"/>
        <w:rPr>
          <w:color w:val="000000" w:themeColor="text1"/>
        </w:rPr>
      </w:pPr>
    </w:p>
    <w:p w14:paraId="18CCE856" w14:textId="77777777" w:rsidR="008E05AE" w:rsidRPr="00F030C1" w:rsidRDefault="008E05AE" w:rsidP="00B03772">
      <w:pPr>
        <w:ind w:left="340"/>
        <w:jc w:val="both"/>
        <w:rPr>
          <w:color w:val="000000" w:themeColor="text1"/>
        </w:rPr>
      </w:pPr>
    </w:p>
    <w:p w14:paraId="07721B75" w14:textId="77777777" w:rsidR="00E108DB" w:rsidRPr="0090272B" w:rsidRDefault="00E108DB" w:rsidP="0090272B">
      <w:pPr>
        <w:pStyle w:val="Nagwek2"/>
        <w:rPr>
          <w:sz w:val="28"/>
          <w:szCs w:val="28"/>
        </w:rPr>
      </w:pPr>
      <w:bookmarkStart w:id="59" w:name="_Toc114046764"/>
      <w:bookmarkStart w:id="60" w:name="_Toc210213062"/>
      <w:r w:rsidRPr="0090272B">
        <w:rPr>
          <w:sz w:val="28"/>
          <w:szCs w:val="28"/>
        </w:rPr>
        <w:lastRenderedPageBreak/>
        <w:t>Rozdział 2</w:t>
      </w:r>
      <w:r w:rsidR="00807CCC" w:rsidRPr="0090272B">
        <w:rPr>
          <w:sz w:val="28"/>
          <w:szCs w:val="28"/>
        </w:rPr>
        <w:t>–</w:t>
      </w:r>
      <w:r w:rsidRPr="0090272B">
        <w:rPr>
          <w:sz w:val="28"/>
          <w:szCs w:val="28"/>
        </w:rPr>
        <w:t>Ocenianie</w:t>
      </w:r>
      <w:bookmarkEnd w:id="59"/>
      <w:bookmarkEnd w:id="60"/>
    </w:p>
    <w:p w14:paraId="3F94182B" w14:textId="77777777" w:rsidR="00E108DB" w:rsidRPr="00F030C1" w:rsidRDefault="00E108DB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F6FFA18" w14:textId="3FEBC162" w:rsidR="00E108DB" w:rsidRPr="000B7461" w:rsidRDefault="000F2C42" w:rsidP="001C4B02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0B746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6</w:t>
      </w:r>
    </w:p>
    <w:p w14:paraId="75DA47B4" w14:textId="77777777" w:rsidR="00FF381C" w:rsidRPr="000B7461" w:rsidRDefault="00E108DB" w:rsidP="000B7461">
      <w:pPr>
        <w:rPr>
          <w:rFonts w:ascii="Times New Roman" w:hAnsi="Times New Roman" w:cs="Times New Roman"/>
          <w:b/>
          <w:sz w:val="26"/>
          <w:szCs w:val="26"/>
        </w:rPr>
      </w:pPr>
      <w:r w:rsidRPr="000B7461">
        <w:rPr>
          <w:rFonts w:ascii="Times New Roman" w:hAnsi="Times New Roman" w:cs="Times New Roman"/>
          <w:sz w:val="26"/>
          <w:szCs w:val="26"/>
        </w:rPr>
        <w:t xml:space="preserve">1. </w:t>
      </w:r>
      <w:bookmarkStart w:id="61" w:name="_Toc498260651"/>
      <w:bookmarkStart w:id="62" w:name="_Toc531072768"/>
      <w:bookmarkStart w:id="63" w:name="_Toc114046765"/>
      <w:r w:rsidRPr="000B7461">
        <w:rPr>
          <w:rFonts w:ascii="Times New Roman" w:hAnsi="Times New Roman" w:cs="Times New Roman"/>
          <w:sz w:val="26"/>
          <w:szCs w:val="26"/>
        </w:rPr>
        <w:t>Pierwszy etap edukacyjny</w:t>
      </w:r>
      <w:bookmarkEnd w:id="61"/>
      <w:r w:rsidR="00FF381C" w:rsidRPr="000B7461">
        <w:rPr>
          <w:rFonts w:ascii="Times New Roman" w:hAnsi="Times New Roman" w:cs="Times New Roman"/>
          <w:sz w:val="26"/>
          <w:szCs w:val="26"/>
        </w:rPr>
        <w:t xml:space="preserve"> - o</w:t>
      </w:r>
      <w:r w:rsidRPr="000B7461">
        <w:rPr>
          <w:rFonts w:ascii="Times New Roman" w:hAnsi="Times New Roman" w:cs="Times New Roman"/>
          <w:sz w:val="26"/>
          <w:szCs w:val="26"/>
        </w:rPr>
        <w:t>cenianie obejmuje wiadomości, umiejętności i postawy określone w programie nauczania danej klasy.</w:t>
      </w:r>
      <w:bookmarkEnd w:id="62"/>
      <w:bookmarkEnd w:id="63"/>
    </w:p>
    <w:p w14:paraId="51FDAE30" w14:textId="7EDCD5D5" w:rsidR="00E108DB" w:rsidRPr="000B7461" w:rsidRDefault="00FF381C" w:rsidP="000B7461">
      <w:pPr>
        <w:rPr>
          <w:rFonts w:ascii="Times New Roman" w:hAnsi="Times New Roman" w:cs="Times New Roman"/>
          <w:b/>
          <w:sz w:val="26"/>
          <w:szCs w:val="26"/>
        </w:rPr>
      </w:pPr>
      <w:bookmarkStart w:id="64" w:name="_Toc114046766"/>
      <w:r w:rsidRPr="000B7461">
        <w:rPr>
          <w:rFonts w:ascii="Times New Roman" w:hAnsi="Times New Roman" w:cs="Times New Roman"/>
          <w:sz w:val="26"/>
          <w:szCs w:val="26"/>
        </w:rPr>
        <w:t xml:space="preserve">2. </w:t>
      </w:r>
      <w:r w:rsidR="00E108DB" w:rsidRPr="000B7461">
        <w:rPr>
          <w:rFonts w:ascii="Times New Roman" w:hAnsi="Times New Roman" w:cs="Times New Roman"/>
          <w:sz w:val="26"/>
          <w:szCs w:val="26"/>
        </w:rPr>
        <w:t>W zintegrowanej edukacji wczesnoszkolnej nie ma miejsca ani zjawisko drugoroczności,   ani niepowodzenia dydaktycznego.  Każde dziecko rozwija się na miarę swoich   możliwości  i w odpowiednim dla siebie tempie, ocena w kl</w:t>
      </w:r>
      <w:r w:rsidR="00807CCC" w:rsidRPr="000B7461">
        <w:rPr>
          <w:rFonts w:ascii="Times New Roman" w:hAnsi="Times New Roman" w:cs="Times New Roman"/>
          <w:sz w:val="26"/>
          <w:szCs w:val="26"/>
        </w:rPr>
        <w:t xml:space="preserve">. I - III ma charakter opisowy  </w:t>
      </w:r>
      <w:r w:rsidR="00E108DB" w:rsidRPr="000B7461">
        <w:rPr>
          <w:rFonts w:ascii="Times New Roman" w:hAnsi="Times New Roman" w:cs="Times New Roman"/>
          <w:sz w:val="26"/>
          <w:szCs w:val="26"/>
        </w:rPr>
        <w:t xml:space="preserve"> i dotyczy n</w:t>
      </w:r>
      <w:r w:rsidR="00807CCC" w:rsidRPr="000B7461">
        <w:rPr>
          <w:rFonts w:ascii="Times New Roman" w:hAnsi="Times New Roman" w:cs="Times New Roman"/>
          <w:sz w:val="26"/>
          <w:szCs w:val="26"/>
        </w:rPr>
        <w:t xml:space="preserve">ie tylko postępów w nauce, ale </w:t>
      </w:r>
      <w:r w:rsidR="00E108DB" w:rsidRPr="000B7461">
        <w:rPr>
          <w:rFonts w:ascii="Times New Roman" w:hAnsi="Times New Roman" w:cs="Times New Roman"/>
          <w:sz w:val="26"/>
          <w:szCs w:val="26"/>
        </w:rPr>
        <w:t>ogólnego p</w:t>
      </w:r>
      <w:r w:rsidR="00807CCC" w:rsidRPr="000B7461">
        <w:rPr>
          <w:rFonts w:ascii="Times New Roman" w:hAnsi="Times New Roman" w:cs="Times New Roman"/>
          <w:sz w:val="26"/>
          <w:szCs w:val="26"/>
        </w:rPr>
        <w:t xml:space="preserve">oziomu rozwoju każdego ucznia w </w:t>
      </w:r>
      <w:r w:rsidR="00E108DB" w:rsidRPr="000B7461">
        <w:rPr>
          <w:rFonts w:ascii="Times New Roman" w:hAnsi="Times New Roman" w:cs="Times New Roman"/>
          <w:sz w:val="26"/>
          <w:szCs w:val="26"/>
        </w:rPr>
        <w:t>sferze:</w:t>
      </w:r>
      <w:r w:rsidR="00D41709" w:rsidRPr="000B7461">
        <w:rPr>
          <w:rFonts w:ascii="Times New Roman" w:hAnsi="Times New Roman" w:cs="Times New Roman"/>
          <w:sz w:val="26"/>
          <w:szCs w:val="26"/>
        </w:rPr>
        <w:t xml:space="preserve"> </w:t>
      </w:r>
      <w:r w:rsidR="00E108DB" w:rsidRPr="000B7461">
        <w:rPr>
          <w:rFonts w:ascii="Times New Roman" w:hAnsi="Times New Roman" w:cs="Times New Roman"/>
          <w:sz w:val="26"/>
          <w:szCs w:val="26"/>
        </w:rPr>
        <w:t>fizycznej</w:t>
      </w:r>
      <w:r w:rsidRPr="000B7461">
        <w:rPr>
          <w:rFonts w:ascii="Times New Roman" w:hAnsi="Times New Roman" w:cs="Times New Roman"/>
          <w:sz w:val="26"/>
          <w:szCs w:val="26"/>
        </w:rPr>
        <w:t xml:space="preserve">, </w:t>
      </w:r>
      <w:r w:rsidR="00E108DB" w:rsidRPr="000B7461">
        <w:rPr>
          <w:rFonts w:ascii="Times New Roman" w:hAnsi="Times New Roman" w:cs="Times New Roman"/>
          <w:sz w:val="26"/>
          <w:szCs w:val="26"/>
        </w:rPr>
        <w:t>poznawczej</w:t>
      </w:r>
      <w:r w:rsidRPr="000B7461">
        <w:rPr>
          <w:rFonts w:ascii="Times New Roman" w:hAnsi="Times New Roman" w:cs="Times New Roman"/>
          <w:sz w:val="26"/>
          <w:szCs w:val="26"/>
        </w:rPr>
        <w:t xml:space="preserve">, społecznej, </w:t>
      </w:r>
      <w:r w:rsidR="00E108DB" w:rsidRPr="000B7461">
        <w:rPr>
          <w:rFonts w:ascii="Times New Roman" w:hAnsi="Times New Roman" w:cs="Times New Roman"/>
          <w:sz w:val="26"/>
          <w:szCs w:val="26"/>
        </w:rPr>
        <w:t>emocjonalnej</w:t>
      </w:r>
      <w:r w:rsidRPr="000B7461">
        <w:rPr>
          <w:rFonts w:ascii="Times New Roman" w:hAnsi="Times New Roman" w:cs="Times New Roman"/>
          <w:sz w:val="26"/>
          <w:szCs w:val="26"/>
        </w:rPr>
        <w:t>.</w:t>
      </w:r>
      <w:bookmarkEnd w:id="64"/>
    </w:p>
    <w:p w14:paraId="0C105390" w14:textId="77777777" w:rsidR="00E108DB" w:rsidRPr="00F030C1" w:rsidRDefault="00FF381C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opisowa nie dotyczy religii i etyki</w:t>
      </w:r>
      <w:r w:rsidR="002768C9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języka angielskiego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96272E8" w14:textId="77777777" w:rsidR="00E108DB" w:rsidRPr="00F030C1" w:rsidRDefault="00FF381C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Ocenianie  odbywa się w sytuacjach natural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nych i właściwych dla dziecka,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przede 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szystkim w zabawie i realizacji zadań edukacyjnych. </w:t>
      </w:r>
    </w:p>
    <w:p w14:paraId="00DF25F2" w14:textId="77777777" w:rsidR="00E108DB" w:rsidRPr="00F030C1" w:rsidRDefault="00FF381C" w:rsidP="00B03772">
      <w:p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Częstotliwość oceniania</w:t>
      </w:r>
    </w:p>
    <w:p w14:paraId="0BBF6B77" w14:textId="77777777" w:rsidR="00E108DB" w:rsidRPr="00F030C1" w:rsidRDefault="00E108DB" w:rsidP="00B03772">
      <w:pPr>
        <w:pStyle w:val="Akapitzlist"/>
        <w:numPr>
          <w:ilvl w:val="0"/>
          <w:numId w:val="104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początku i na końcu etapu kształcenia,</w:t>
      </w:r>
    </w:p>
    <w:p w14:paraId="498A70B3" w14:textId="77777777" w:rsidR="00E108DB" w:rsidRPr="00F030C1" w:rsidRDefault="00E108DB" w:rsidP="00B03772">
      <w:pPr>
        <w:pStyle w:val="Akapitzlist"/>
        <w:numPr>
          <w:ilvl w:val="0"/>
          <w:numId w:val="104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bieżące,</w:t>
      </w:r>
    </w:p>
    <w:p w14:paraId="5F125868" w14:textId="77777777" w:rsidR="00E108DB" w:rsidRPr="00F030C1" w:rsidRDefault="00E108DB" w:rsidP="00B03772">
      <w:pPr>
        <w:pStyle w:val="Akapitzlist"/>
        <w:numPr>
          <w:ilvl w:val="0"/>
          <w:numId w:val="104"/>
        </w:num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sumujące /semestralne/ i klasyfikacyjne.</w:t>
      </w:r>
    </w:p>
    <w:p w14:paraId="5DD679FA" w14:textId="790446F5" w:rsidR="00E108DB" w:rsidRPr="00F030C1" w:rsidRDefault="00FF381C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Ocenianie bieżące: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ma na celu monitorowanie pracy ucznia oraz przekazywanie uczniowi informacji o jego osiągnięciach edukacyjnych pomagających w uczeniu się poprzez wskazanie, co uczeń  robi dobrze, co i jak wymaga poprawy oraz jak powinien dalej się uczyć.</w:t>
      </w:r>
    </w:p>
    <w:p w14:paraId="081250C1" w14:textId="77777777" w:rsidR="00E108DB" w:rsidRPr="00F030C1" w:rsidRDefault="00807CCC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bieżąca  prz</w:t>
      </w:r>
      <w:r w:rsidR="00FF381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ekazywana jest uczniowi poprzez informację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słowną</w:t>
      </w:r>
      <w:r w:rsidR="00FF381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pisemną .</w:t>
      </w:r>
    </w:p>
    <w:p w14:paraId="41B0A2ED" w14:textId="34232B80" w:rsidR="00FF381C" w:rsidRPr="00F030C1" w:rsidRDefault="00E108DB" w:rsidP="00B03772">
      <w:pPr>
        <w:pStyle w:val="Akapitzlist"/>
        <w:numPr>
          <w:ilvl w:val="0"/>
          <w:numId w:val="105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Ocenę bieżącą</w:t>
      </w:r>
      <w:r w:rsidR="00D41709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otrzymuje w trakcie wykonywania zadania lub po jego wykonaniu. </w:t>
      </w:r>
    </w:p>
    <w:p w14:paraId="30673B62" w14:textId="77777777" w:rsidR="00807CCC" w:rsidRPr="00F030C1" w:rsidRDefault="00E108DB" w:rsidP="00B03772">
      <w:pPr>
        <w:pStyle w:val="Akapitzlist"/>
        <w:numPr>
          <w:ilvl w:val="0"/>
          <w:numId w:val="105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System znaków  i symboli   może być stosowany jako forma nagrody</w:t>
      </w:r>
      <w:r w:rsidR="00807C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035DFDEA" w14:textId="77777777" w:rsidR="00E108DB" w:rsidRPr="00F030C1" w:rsidRDefault="00807CCC" w:rsidP="00B03772">
      <w:p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FF381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Metody bieżącego oceniania osiągnięć uczniów: </w:t>
      </w:r>
    </w:p>
    <w:p w14:paraId="47E2AF48" w14:textId="4448A923" w:rsidR="00E108DB" w:rsidRPr="00F030C1" w:rsidRDefault="00E108DB" w:rsidP="00B03772">
      <w:pPr>
        <w:pStyle w:val="Akapitzlist"/>
        <w:numPr>
          <w:ilvl w:val="0"/>
          <w:numId w:val="106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Sprawdzanie przez nauczyciela samodzielnie wykonanej przez ucznia pracy klasowej</w:t>
      </w:r>
      <w:r w:rsidR="00D417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domowej w celu określenia poziomu: </w:t>
      </w:r>
    </w:p>
    <w:p w14:paraId="5E6B3C9D" w14:textId="77777777" w:rsidR="00E108DB" w:rsidRPr="00F030C1" w:rsidRDefault="00E108DB" w:rsidP="00B03772">
      <w:pPr>
        <w:pStyle w:val="Akapitzlist"/>
        <w:numPr>
          <w:ilvl w:val="0"/>
          <w:numId w:val="107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poprawności zastosowania przyswojonych wiadomości,</w:t>
      </w:r>
    </w:p>
    <w:p w14:paraId="53013C9C" w14:textId="77777777" w:rsidR="00E108DB" w:rsidRPr="00F030C1" w:rsidRDefault="00E108DB" w:rsidP="00B03772">
      <w:pPr>
        <w:pStyle w:val="Akapitzlist"/>
        <w:numPr>
          <w:ilvl w:val="0"/>
          <w:numId w:val="107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biegłości w opanowanych umiejętnościach,      </w:t>
      </w:r>
    </w:p>
    <w:p w14:paraId="717F03E3" w14:textId="77777777" w:rsidR="00E108DB" w:rsidRPr="00F030C1" w:rsidRDefault="00E108DB" w:rsidP="00B03772">
      <w:pPr>
        <w:pStyle w:val="Akapitzlist"/>
        <w:numPr>
          <w:ilvl w:val="0"/>
          <w:numId w:val="107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sposobu rozumowania w procesie dochodzenia do wyniku, </w:t>
      </w:r>
    </w:p>
    <w:p w14:paraId="30C505CA" w14:textId="77777777" w:rsidR="00E108DB" w:rsidRPr="00F030C1" w:rsidRDefault="00E108DB" w:rsidP="00B03772">
      <w:pPr>
        <w:pStyle w:val="Akapitzlist"/>
        <w:numPr>
          <w:ilvl w:val="0"/>
          <w:numId w:val="107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umiejętności korzystania z wcześniej zdobytych doświadczeń edukacyjnych .</w:t>
      </w:r>
    </w:p>
    <w:p w14:paraId="117BE6A2" w14:textId="77777777" w:rsidR="00E108DB" w:rsidRPr="00F030C1" w:rsidRDefault="00FF381C" w:rsidP="00B03772">
      <w:pPr>
        <w:spacing w:after="120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2)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Metoda ustnego odpytywania uczniów celem sprawdzenia:</w:t>
      </w:r>
    </w:p>
    <w:p w14:paraId="594B9CEE" w14:textId="77777777" w:rsidR="00E108DB" w:rsidRPr="00F030C1" w:rsidRDefault="00E108DB" w:rsidP="00B03772">
      <w:pPr>
        <w:pStyle w:val="Akapitzlist"/>
        <w:numPr>
          <w:ilvl w:val="0"/>
          <w:numId w:val="108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umiejętności czytania,</w:t>
      </w:r>
    </w:p>
    <w:p w14:paraId="44D04C9F" w14:textId="77777777" w:rsidR="00E108DB" w:rsidRPr="00F030C1" w:rsidRDefault="00E108DB" w:rsidP="00B03772">
      <w:pPr>
        <w:pStyle w:val="Akapitzlist"/>
        <w:numPr>
          <w:ilvl w:val="0"/>
          <w:numId w:val="108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znajomości zasad ortograficznych, matematycznych ,</w:t>
      </w:r>
    </w:p>
    <w:p w14:paraId="06185AC3" w14:textId="77777777" w:rsidR="00E108DB" w:rsidRPr="00F030C1" w:rsidRDefault="00E108DB" w:rsidP="00B03772">
      <w:pPr>
        <w:pStyle w:val="Akapitzlist"/>
        <w:numPr>
          <w:ilvl w:val="0"/>
          <w:numId w:val="108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biegłości w obliczaniu wyników działań arytmetycznych ,</w:t>
      </w:r>
    </w:p>
    <w:p w14:paraId="6F5EAD00" w14:textId="77777777" w:rsidR="00E108DB" w:rsidRPr="00F030C1" w:rsidRDefault="00E108DB" w:rsidP="00B03772">
      <w:pPr>
        <w:pStyle w:val="Akapitzlist"/>
        <w:numPr>
          <w:ilvl w:val="0"/>
          <w:numId w:val="108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celowości zastosowania określonej metody rozwiązywania problemów, </w:t>
      </w:r>
    </w:p>
    <w:p w14:paraId="1E1FC1C1" w14:textId="77777777" w:rsidR="00E108DB" w:rsidRPr="00F030C1" w:rsidRDefault="00E108DB" w:rsidP="00B03772">
      <w:pPr>
        <w:pStyle w:val="Akapitzlist"/>
        <w:numPr>
          <w:ilvl w:val="0"/>
          <w:numId w:val="108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stopnia trwałości przyswojonych faktów .</w:t>
      </w:r>
    </w:p>
    <w:p w14:paraId="4358BA31" w14:textId="77777777" w:rsidR="00E108DB" w:rsidRPr="00F030C1" w:rsidRDefault="00FF381C" w:rsidP="00B03772">
      <w:pPr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Metoda krótkich testów sprawdzających wiadomości  i umiejętności, konkursów, quizów w których uczeń:</w:t>
      </w:r>
    </w:p>
    <w:p w14:paraId="3DEBC2AB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odpowiada na różne pytania ,</w:t>
      </w:r>
    </w:p>
    <w:p w14:paraId="1897DDEF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uzupełnia luki w zdaniach, tekstach ,</w:t>
      </w:r>
    </w:p>
    <w:p w14:paraId="1529DC10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dokonuje wyboru poprawnej odpowiedzi,</w:t>
      </w:r>
    </w:p>
    <w:p w14:paraId="01EC1B2C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przekształca zadania, </w:t>
      </w:r>
    </w:p>
    <w:p w14:paraId="59DB13CA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rozwiązuje zagadki ,</w:t>
      </w:r>
    </w:p>
    <w:p w14:paraId="44931E0D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wyróżnia logiczne zależności,</w:t>
      </w:r>
    </w:p>
    <w:p w14:paraId="5AF4B841" w14:textId="77777777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proponuje własne zakończenia tekstów,</w:t>
      </w:r>
    </w:p>
    <w:p w14:paraId="794D8627" w14:textId="0F73365C" w:rsidR="00E108DB" w:rsidRPr="00F030C1" w:rsidRDefault="00E108DB" w:rsidP="00B03772">
      <w:pPr>
        <w:pStyle w:val="Akapitzlist"/>
        <w:numPr>
          <w:ilvl w:val="0"/>
          <w:numId w:val="109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proponuje nowe rozwiązania, ujawnia poziom przyswojonej wiedzy                     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i zdobytych umiejętności. </w:t>
      </w:r>
    </w:p>
    <w:p w14:paraId="2E207FA1" w14:textId="77777777" w:rsidR="00E108DB" w:rsidRPr="00F030C1" w:rsidRDefault="00807CCC" w:rsidP="0059506C">
      <w:pPr>
        <w:spacing w:after="120"/>
        <w:ind w:left="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0339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Ocenianie okresowe informuje o :</w:t>
      </w:r>
    </w:p>
    <w:p w14:paraId="2FCD07E6" w14:textId="77777777" w:rsidR="00E108DB" w:rsidRPr="00F030C1" w:rsidRDefault="00E108DB" w:rsidP="00B03772">
      <w:pPr>
        <w:pStyle w:val="Akapitzlist"/>
        <w:numPr>
          <w:ilvl w:val="0"/>
          <w:numId w:val="11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aktywności dziecka ,</w:t>
      </w:r>
    </w:p>
    <w:p w14:paraId="67B4D62C" w14:textId="77777777" w:rsidR="00E108DB" w:rsidRPr="00F030C1" w:rsidRDefault="00E108DB" w:rsidP="00B03772">
      <w:pPr>
        <w:pStyle w:val="Akapitzlist"/>
        <w:numPr>
          <w:ilvl w:val="0"/>
          <w:numId w:val="11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postępach w zdobywaniu poszczególnych kompetencji,</w:t>
      </w:r>
    </w:p>
    <w:p w14:paraId="1F894B19" w14:textId="77777777" w:rsidR="00E108DB" w:rsidRPr="00F030C1" w:rsidRDefault="00E108DB" w:rsidP="00B03772">
      <w:pPr>
        <w:pStyle w:val="Akapitzlist"/>
        <w:numPr>
          <w:ilvl w:val="0"/>
          <w:numId w:val="11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specjalnych uzdolnieniach,</w:t>
      </w:r>
    </w:p>
    <w:p w14:paraId="7112D43F" w14:textId="77777777" w:rsidR="00E108DB" w:rsidRPr="00F030C1" w:rsidRDefault="00E108DB" w:rsidP="00B03772">
      <w:pPr>
        <w:pStyle w:val="Akapitzlist"/>
        <w:numPr>
          <w:ilvl w:val="0"/>
          <w:numId w:val="11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spec</w:t>
      </w:r>
      <w:r w:rsidR="00C4644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yficznych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trudnościach ,</w:t>
      </w:r>
    </w:p>
    <w:p w14:paraId="7A6570BD" w14:textId="77777777" w:rsidR="00E108DB" w:rsidRPr="00F030C1" w:rsidRDefault="00E108DB" w:rsidP="00B03772">
      <w:pPr>
        <w:pStyle w:val="Akapitzlist"/>
        <w:numPr>
          <w:ilvl w:val="0"/>
          <w:numId w:val="11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stanach wewnętrznych przeżyć  i sposobach ich ujawniania. </w:t>
      </w:r>
    </w:p>
    <w:p w14:paraId="20A30C9B" w14:textId="5F54A4F9" w:rsidR="00E108DB" w:rsidRPr="00F030C1" w:rsidRDefault="00C4644D" w:rsidP="00B03772">
      <w:pPr>
        <w:spacing w:after="120"/>
        <w:ind w:left="340" w:hanging="71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10</w:t>
      </w:r>
      <w:r w:rsidR="000339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Oceny okresowe powinny uwzględniać poziom i postępy w opanowaniu przez uczniów wiadomości i umiejętności w stosunku do odpowiednich wymagań  i efektów kształcenia  wskazywać potrzeby rozwojowe i edukacyjne zw</w:t>
      </w:r>
      <w:r w:rsidR="000339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iązane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przezwyciężaniem trudności oraz zachęcać dziecko do samorozwoju.</w:t>
      </w:r>
    </w:p>
    <w:p w14:paraId="2A275939" w14:textId="77777777" w:rsidR="00E108DB" w:rsidRPr="00F030C1" w:rsidRDefault="00033994" w:rsidP="0059506C">
      <w:pPr>
        <w:spacing w:after="1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C4644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Postępy uczniów notowane są:</w:t>
      </w:r>
    </w:p>
    <w:p w14:paraId="42969B0D" w14:textId="77777777" w:rsidR="00E108DB" w:rsidRPr="00F030C1" w:rsidRDefault="00C4644D" w:rsidP="00B03772">
      <w:pPr>
        <w:pStyle w:val="Akapitzlist"/>
        <w:numPr>
          <w:ilvl w:val="0"/>
          <w:numId w:val="11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zeszytach klasowych,</w:t>
      </w:r>
    </w:p>
    <w:p w14:paraId="26C7162B" w14:textId="77777777" w:rsidR="00E108DB" w:rsidRPr="00F030C1" w:rsidRDefault="00E108DB" w:rsidP="00B03772">
      <w:pPr>
        <w:pStyle w:val="Akapitzlist"/>
        <w:numPr>
          <w:ilvl w:val="0"/>
          <w:numId w:val="11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poprzez gromadzenie prac w teczkach ,</w:t>
      </w:r>
    </w:p>
    <w:p w14:paraId="3EAA3E4C" w14:textId="77777777" w:rsidR="00E108DB" w:rsidRPr="00F030C1" w:rsidRDefault="00E108DB" w:rsidP="00B03772">
      <w:pPr>
        <w:pStyle w:val="Akapitzlist"/>
        <w:numPr>
          <w:ilvl w:val="0"/>
          <w:numId w:val="11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na gazetce klasowej w formie wystawy,</w:t>
      </w:r>
    </w:p>
    <w:p w14:paraId="2424B8D0" w14:textId="77777777" w:rsidR="00E108DB" w:rsidRPr="00F030C1" w:rsidRDefault="00C4644D" w:rsidP="00B03772">
      <w:pPr>
        <w:pStyle w:val="Akapitzlist"/>
        <w:numPr>
          <w:ilvl w:val="0"/>
          <w:numId w:val="11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w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kartach pracy,</w:t>
      </w:r>
    </w:p>
    <w:p w14:paraId="2FD2B6D1" w14:textId="77777777" w:rsidR="00E108DB" w:rsidRPr="00F030C1" w:rsidRDefault="0059506C" w:rsidP="00B03772">
      <w:pPr>
        <w:pStyle w:val="Akapitzlist"/>
        <w:numPr>
          <w:ilvl w:val="0"/>
          <w:numId w:val="111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dziennikach zajęć pozalekcyjnych, dydaktyczno-wyrównawczych, rozwijających.</w:t>
      </w:r>
    </w:p>
    <w:p w14:paraId="41BC2CB1" w14:textId="77777777" w:rsidR="00E108DB" w:rsidRPr="00F030C1" w:rsidRDefault="0059506C" w:rsidP="0059506C">
      <w:pPr>
        <w:spacing w:after="1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12</w:t>
      </w:r>
      <w:r w:rsidR="000339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z zachowania uwzględnia następujące podstawowe obszary:</w:t>
      </w:r>
    </w:p>
    <w:p w14:paraId="6B0B680D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wywiązywanie się z obowiązków ucznia,</w:t>
      </w:r>
    </w:p>
    <w:p w14:paraId="2FA3AE30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postępowanie zgodne z dobrem społeczności szkolnej, </w:t>
      </w:r>
    </w:p>
    <w:p w14:paraId="355E3DD5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dbałość o honor i tradycje szkoły,</w:t>
      </w:r>
    </w:p>
    <w:p w14:paraId="7B76D869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dbałość o piękno mowy ojczystej ,</w:t>
      </w:r>
    </w:p>
    <w:p w14:paraId="195931A7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14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dbałość o bezpieczeństwo i zdrowie własne oraz innych osób, </w:t>
      </w:r>
    </w:p>
    <w:p w14:paraId="0DD290BD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141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godne, kulturalne zachowanie się w szkole i poza nią, </w:t>
      </w:r>
    </w:p>
    <w:p w14:paraId="6207578F" w14:textId="77777777" w:rsidR="00E108DB" w:rsidRPr="00F030C1" w:rsidRDefault="00E108DB" w:rsidP="00B03772">
      <w:pPr>
        <w:pStyle w:val="Akapitzlist"/>
        <w:numPr>
          <w:ilvl w:val="0"/>
          <w:numId w:val="112"/>
        </w:numPr>
        <w:suppressAutoHyphens/>
        <w:spacing w:after="120"/>
        <w:ind w:left="340" w:hanging="141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okazywanie szacunku innym osobom.</w:t>
      </w:r>
    </w:p>
    <w:p w14:paraId="4EB6EBEE" w14:textId="77777777" w:rsidR="00385458" w:rsidRPr="00F030C1" w:rsidRDefault="00385458" w:rsidP="00385458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bookmarkStart w:id="65" w:name="_Toc498260652"/>
    </w:p>
    <w:p w14:paraId="5A85E147" w14:textId="486C2ED8" w:rsidR="00033994" w:rsidRPr="00F030C1" w:rsidRDefault="000F2C42" w:rsidP="00B3096F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7</w:t>
      </w:r>
    </w:p>
    <w:p w14:paraId="5D203623" w14:textId="77777777" w:rsidR="00E108DB" w:rsidRPr="00F030C1" w:rsidRDefault="00E108DB" w:rsidP="00385458">
      <w:pPr>
        <w:pStyle w:val="Nagwek2"/>
        <w:ind w:left="340"/>
        <w:jc w:val="both"/>
        <w:rPr>
          <w:color w:val="000000" w:themeColor="text1"/>
          <w:sz w:val="26"/>
          <w:szCs w:val="26"/>
        </w:rPr>
      </w:pPr>
    </w:p>
    <w:p w14:paraId="37C9B249" w14:textId="77777777" w:rsidR="00E108DB" w:rsidRPr="000B7461" w:rsidRDefault="00033994" w:rsidP="000B7461">
      <w:pPr>
        <w:rPr>
          <w:rFonts w:ascii="Times New Roman" w:hAnsi="Times New Roman" w:cs="Times New Roman"/>
          <w:sz w:val="26"/>
          <w:szCs w:val="26"/>
        </w:rPr>
      </w:pPr>
      <w:bookmarkStart w:id="66" w:name="_Toc531072770"/>
      <w:bookmarkStart w:id="67" w:name="_Toc114046767"/>
      <w:r w:rsidRPr="000B7461">
        <w:rPr>
          <w:rFonts w:ascii="Times New Roman" w:hAnsi="Times New Roman" w:cs="Times New Roman"/>
          <w:sz w:val="26"/>
          <w:szCs w:val="26"/>
        </w:rPr>
        <w:t>1</w:t>
      </w:r>
      <w:r w:rsidR="00E108DB" w:rsidRPr="000B7461">
        <w:rPr>
          <w:rFonts w:ascii="Times New Roman" w:hAnsi="Times New Roman" w:cs="Times New Roman"/>
          <w:sz w:val="26"/>
          <w:szCs w:val="26"/>
        </w:rPr>
        <w:t xml:space="preserve"> . Drugi  etap edukacyjny</w:t>
      </w:r>
      <w:bookmarkEnd w:id="65"/>
      <w:r w:rsidRPr="000B7461">
        <w:rPr>
          <w:rFonts w:ascii="Times New Roman" w:hAnsi="Times New Roman" w:cs="Times New Roman"/>
          <w:sz w:val="26"/>
          <w:szCs w:val="26"/>
        </w:rPr>
        <w:t xml:space="preserve"> - o</w:t>
      </w:r>
      <w:r w:rsidR="00E108DB" w:rsidRPr="000B7461">
        <w:rPr>
          <w:rFonts w:ascii="Times New Roman" w:hAnsi="Times New Roman" w:cs="Times New Roman"/>
          <w:sz w:val="26"/>
          <w:szCs w:val="26"/>
        </w:rPr>
        <w:t>cenianiu podlegają:</w:t>
      </w:r>
      <w:bookmarkEnd w:id="66"/>
      <w:bookmarkEnd w:id="67"/>
    </w:p>
    <w:p w14:paraId="4FC95EA1" w14:textId="77777777" w:rsidR="00E108DB" w:rsidRPr="00F030C1" w:rsidRDefault="00E108DB" w:rsidP="00B03772">
      <w:pPr>
        <w:pStyle w:val="Akapitzlist"/>
        <w:numPr>
          <w:ilvl w:val="0"/>
          <w:numId w:val="72"/>
        </w:numPr>
        <w:suppressAutoHyphens/>
        <w:spacing w:after="120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osiągnięcia edukacyjne ucznia;</w:t>
      </w:r>
    </w:p>
    <w:p w14:paraId="7B402498" w14:textId="77777777" w:rsidR="00E108DB" w:rsidRPr="00F030C1" w:rsidRDefault="00E108DB" w:rsidP="00B03772">
      <w:pPr>
        <w:pStyle w:val="Akapitzlist"/>
        <w:numPr>
          <w:ilvl w:val="0"/>
          <w:numId w:val="72"/>
        </w:numPr>
        <w:suppressAutoHyphens/>
        <w:spacing w:after="120"/>
        <w:ind w:left="340" w:firstLine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zachowanie ucznia. </w:t>
      </w:r>
    </w:p>
    <w:p w14:paraId="66C8E0D0" w14:textId="10AB75CF" w:rsidR="00E108DB" w:rsidRPr="00F030C1" w:rsidRDefault="00E108DB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2. Ocenianie osiągnięć edukacyjnych ucznia polega na rozpoznawaniu przez nauczycieli poziomu i postępów w opanowaniu przez ucznia wiadomości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umiejętności w stosunku do: </w:t>
      </w:r>
    </w:p>
    <w:p w14:paraId="436586AB" w14:textId="77777777" w:rsidR="00E108DB" w:rsidRPr="00F030C1" w:rsidRDefault="00E108DB" w:rsidP="00B03772">
      <w:pPr>
        <w:pStyle w:val="Akapitzlist"/>
        <w:numPr>
          <w:ilvl w:val="0"/>
          <w:numId w:val="113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wymagań określonych w podstawie programowej kształcenia oraz wymagań edukacyjnych  wynikających z realizowanych w szkole programów nauczania, </w:t>
      </w:r>
    </w:p>
    <w:p w14:paraId="28EC38AC" w14:textId="77777777" w:rsidR="00E108DB" w:rsidRPr="00F030C1" w:rsidRDefault="00E108DB" w:rsidP="00B03772">
      <w:pPr>
        <w:pStyle w:val="Akapitzlist"/>
        <w:numPr>
          <w:ilvl w:val="0"/>
          <w:numId w:val="113"/>
        </w:num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wymagań edukacyjnych wynikających z realizowanych w szkole programów nauczania – w przypadku dodatkowych zajęć edukacyjnych. </w:t>
      </w:r>
    </w:p>
    <w:p w14:paraId="0946DD34" w14:textId="77777777" w:rsidR="00E108DB" w:rsidRPr="00F030C1" w:rsidRDefault="00E108DB" w:rsidP="00B03772">
      <w:pPr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3. Ocenianie ucznia ze wszystkich przedmio</w:t>
      </w:r>
      <w:r w:rsidR="00026DC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tów odbywa się zgodnie z PZ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opracowanymi na podstawie odpowiednich rozporządzeń.</w:t>
      </w:r>
    </w:p>
    <w:p w14:paraId="7EA0C8A3" w14:textId="77777777" w:rsidR="00E108DB" w:rsidRPr="00F030C1" w:rsidRDefault="00E108DB" w:rsidP="0059506C">
      <w:pPr>
        <w:spacing w:after="1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 Uczeń w trakcie nauki w szkole otrzymuje oceny: </w:t>
      </w:r>
    </w:p>
    <w:p w14:paraId="793E109E" w14:textId="77777777" w:rsidR="00E108DB" w:rsidRPr="00F030C1" w:rsidRDefault="00E108DB" w:rsidP="00B03772">
      <w:pPr>
        <w:pStyle w:val="Akapitzlist"/>
        <w:numPr>
          <w:ilvl w:val="0"/>
          <w:numId w:val="114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bieżące, </w:t>
      </w:r>
    </w:p>
    <w:p w14:paraId="5D1083E5" w14:textId="77777777" w:rsidR="00E108DB" w:rsidRPr="00F030C1" w:rsidRDefault="00E108DB" w:rsidP="00B03772">
      <w:pPr>
        <w:pStyle w:val="Akapitzlist"/>
        <w:numPr>
          <w:ilvl w:val="0"/>
          <w:numId w:val="114"/>
        </w:numPr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klasyfikacyjne: </w:t>
      </w:r>
    </w:p>
    <w:p w14:paraId="5DA0C3D4" w14:textId="77777777" w:rsidR="00E108DB" w:rsidRPr="00F030C1" w:rsidRDefault="00E108DB" w:rsidP="00B03772">
      <w:pPr>
        <w:pStyle w:val="Akapitzlist"/>
        <w:numPr>
          <w:ilvl w:val="0"/>
          <w:numId w:val="115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śródroczne i roczne, </w:t>
      </w:r>
    </w:p>
    <w:p w14:paraId="7B857B79" w14:textId="77777777" w:rsidR="00E108DB" w:rsidRPr="00F030C1" w:rsidRDefault="00E108DB" w:rsidP="00B03772">
      <w:pPr>
        <w:pStyle w:val="Akapitzlist"/>
        <w:numPr>
          <w:ilvl w:val="0"/>
          <w:numId w:val="115"/>
        </w:numPr>
        <w:suppressAutoHyphens/>
        <w:spacing w:after="12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końcowe. </w:t>
      </w:r>
    </w:p>
    <w:p w14:paraId="4ADEBA88" w14:textId="77777777" w:rsidR="00E108DB" w:rsidRPr="00F030C1" w:rsidRDefault="00E108DB" w:rsidP="0059506C">
      <w:pPr>
        <w:spacing w:after="120"/>
        <w:ind w:left="5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5. Oceny są jawne dla ucznia i jego rodziców i uzasadniane na ich prośbę.</w:t>
      </w:r>
    </w:p>
    <w:p w14:paraId="5DA6CAB2" w14:textId="77777777" w:rsidR="00E108DB" w:rsidRPr="00F030C1" w:rsidRDefault="00E108DB" w:rsidP="00B03772">
      <w:pPr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 Sprawdzone i ocenione pisemne prace ucznia są udostępniane uczniowi i jego rodzicom. </w:t>
      </w:r>
    </w:p>
    <w:p w14:paraId="62BAFFF4" w14:textId="77777777" w:rsidR="00E108DB" w:rsidRPr="00F030C1" w:rsidRDefault="00E108DB" w:rsidP="0059506C">
      <w:pPr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7. Oceny bieżące i śródroczne oceny klasyfikacyjne są ocenami stopniowymi w skali:</w:t>
      </w:r>
    </w:p>
    <w:p w14:paraId="3AFA260F" w14:textId="77777777" w:rsidR="00E108DB" w:rsidRPr="00F030C1" w:rsidRDefault="0059506C" w:rsidP="00B03772">
      <w:pPr>
        <w:spacing w:after="85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6, 6-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- celujący</w:t>
      </w:r>
    </w:p>
    <w:p w14:paraId="2992CEF0" w14:textId="77777777" w:rsidR="00E108DB" w:rsidRPr="00F030C1" w:rsidRDefault="00E108DB" w:rsidP="00B03772">
      <w:pPr>
        <w:spacing w:after="85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5, 5+, 5-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- bardzo dobry</w:t>
      </w:r>
    </w:p>
    <w:p w14:paraId="00199D97" w14:textId="77777777" w:rsidR="00E108DB" w:rsidRPr="00F030C1" w:rsidRDefault="0059506C" w:rsidP="00B03772">
      <w:pPr>
        <w:spacing w:after="85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4, 4+, 4-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- dobry</w:t>
      </w:r>
    </w:p>
    <w:p w14:paraId="71BF5982" w14:textId="77777777" w:rsidR="00E108DB" w:rsidRPr="00F030C1" w:rsidRDefault="00E108DB" w:rsidP="00B03772">
      <w:pPr>
        <w:spacing w:after="85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3, 3+, 3-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- dostateczny</w:t>
      </w:r>
    </w:p>
    <w:p w14:paraId="54D9BE26" w14:textId="77777777" w:rsidR="00E108DB" w:rsidRPr="00F030C1" w:rsidRDefault="00E108DB" w:rsidP="00B03772">
      <w:pPr>
        <w:spacing w:after="85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2, 2+, 2-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- dopuszczający</w:t>
      </w:r>
    </w:p>
    <w:p w14:paraId="40608AE7" w14:textId="77777777" w:rsidR="00E108DB" w:rsidRPr="00F030C1" w:rsidRDefault="0059506C" w:rsidP="00B03772">
      <w:pPr>
        <w:spacing w:after="170" w:line="200" w:lineRule="atLeast"/>
        <w:ind w:left="340" w:firstLine="85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1, 1+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- niedostateczny</w:t>
      </w:r>
    </w:p>
    <w:p w14:paraId="52BD8440" w14:textId="40421C7D" w:rsidR="00E108DB" w:rsidRPr="00F030C1" w:rsidRDefault="00E108DB" w:rsidP="00B03772">
      <w:pPr>
        <w:numPr>
          <w:ilvl w:val="0"/>
          <w:numId w:val="73"/>
        </w:numPr>
        <w:tabs>
          <w:tab w:val="left" w:pos="257"/>
        </w:tabs>
        <w:suppressAutoHyphens/>
        <w:spacing w:after="170" w:line="200" w:lineRule="atLeast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Dopuszcza się oceny bie</w:t>
      </w:r>
      <w:r w:rsidR="00633FC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żące wystawione z minusem („ – „)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lub z plusem („+”). Nauczyciel danego przedmiotu może stosować inne znaki niż plu</w:t>
      </w:r>
      <w:r w:rsidR="0003399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 i minus</w:t>
      </w:r>
      <w:r w:rsidR="009F11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ocenianiu bieżącym, jeżeli wyraźni</w:t>
      </w:r>
      <w:r w:rsidR="004F1E7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  określi ich znaczenie w PZ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O.</w:t>
      </w:r>
    </w:p>
    <w:p w14:paraId="4B877E44" w14:textId="77777777" w:rsidR="00E108DB" w:rsidRPr="00F030C1" w:rsidRDefault="00E108DB" w:rsidP="00B03772">
      <w:pPr>
        <w:numPr>
          <w:ilvl w:val="0"/>
          <w:numId w:val="73"/>
        </w:numPr>
        <w:tabs>
          <w:tab w:val="left" w:pos="257"/>
        </w:tabs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Począwszy od klasy IV, roczne oraz końcowe oceny klasyfikacyjne z zajęć edukacyjnych są ocenami stopniowymi w następującej skali:</w:t>
      </w:r>
    </w:p>
    <w:p w14:paraId="2803C993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celująca – 6</w:t>
      </w:r>
    </w:p>
    <w:p w14:paraId="3458E232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bardzo dobra – 5</w:t>
      </w:r>
    </w:p>
    <w:p w14:paraId="50EA712E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dobra – 4</w:t>
      </w:r>
    </w:p>
    <w:p w14:paraId="4D04C375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dostateczna – 3</w:t>
      </w:r>
    </w:p>
    <w:p w14:paraId="4ACB3FDD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dopuszczająca – 2 </w:t>
      </w:r>
    </w:p>
    <w:p w14:paraId="725DCB63" w14:textId="77777777" w:rsidR="00E108DB" w:rsidRPr="00F030C1" w:rsidRDefault="00E108DB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niedostateczna – 1</w:t>
      </w:r>
    </w:p>
    <w:p w14:paraId="24799727" w14:textId="77777777" w:rsidR="007208E3" w:rsidRDefault="00E108DB" w:rsidP="006C37C6">
      <w:pPr>
        <w:numPr>
          <w:ilvl w:val="0"/>
          <w:numId w:val="74"/>
        </w:numPr>
        <w:suppressAutoHyphens/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za drugie półrocze jest jednocześnie oceną roczną.</w:t>
      </w:r>
      <w:r w:rsidR="006C37C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14:paraId="55BF667D" w14:textId="1D338FA3" w:rsidR="006C37C6" w:rsidRPr="007208E3" w:rsidRDefault="006C37C6" w:rsidP="007208E3">
      <w:pPr>
        <w:pStyle w:val="Akapitzlist"/>
        <w:numPr>
          <w:ilvl w:val="1"/>
          <w:numId w:val="16"/>
        </w:numPr>
        <w:suppressAutoHyphens/>
        <w:spacing w:after="17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7208E3">
        <w:rPr>
          <w:rFonts w:ascii="Times New Roman" w:hAnsi="Times New Roman" w:cs="Times New Roman"/>
          <w:color w:val="000000" w:themeColor="text1"/>
          <w:sz w:val="26"/>
          <w:szCs w:val="26"/>
        </w:rPr>
        <w:t>Oceny śródroczna i roczna z religii nie wliczają się do średniej ocen.</w:t>
      </w:r>
    </w:p>
    <w:p w14:paraId="13695BF6" w14:textId="77777777" w:rsidR="00E108DB" w:rsidRPr="00F030C1" w:rsidRDefault="00E108DB" w:rsidP="0059506C">
      <w:pPr>
        <w:spacing w:after="0"/>
        <w:ind w:left="-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11. Ogólne kryteria ustalania ocen śródrocznych i rocznych:</w:t>
      </w:r>
    </w:p>
    <w:p w14:paraId="4BF9B8A5" w14:textId="06EB0A37" w:rsidR="00E108DB" w:rsidRPr="00F030C1" w:rsidRDefault="00E108DB" w:rsidP="00B03772">
      <w:pPr>
        <w:pStyle w:val="Akapitzlist"/>
        <w:numPr>
          <w:ilvl w:val="0"/>
          <w:numId w:val="116"/>
        </w:numPr>
        <w:tabs>
          <w:tab w:val="left" w:pos="743"/>
        </w:tabs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stopień celujący(6)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otrzymuje uczeń, który dys</w:t>
      </w:r>
      <w:r w:rsidR="0034324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ponuje całkowitą wiedzą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wszystkimi umiejętnościami przewidzianymi podstawą programową             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 obowiązującym programem nauczania i twórczo rozwija własne zainteresowania, posiadł wiedzę i umiejętności wykraczające poza program nauczania przedmiotu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danej klasie; </w:t>
      </w:r>
    </w:p>
    <w:p w14:paraId="462D6855" w14:textId="77777777" w:rsidR="00E108DB" w:rsidRPr="00F030C1" w:rsidRDefault="00E108DB" w:rsidP="00B03772">
      <w:pPr>
        <w:pStyle w:val="Akapitzlist"/>
        <w:numPr>
          <w:ilvl w:val="0"/>
          <w:numId w:val="116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stopień bardzo dobry (5</w:t>
      </w: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otrzymuje uczeń, który opanował i przyswoił wiadomości objęte programem nauczani</w:t>
      </w:r>
      <w:r w:rsidR="00633FC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 i umie je twórczo wykorzystać,</w:t>
      </w:r>
    </w:p>
    <w:p w14:paraId="57086F47" w14:textId="77777777" w:rsidR="00E108DB" w:rsidRPr="00F030C1" w:rsidRDefault="00E108DB" w:rsidP="00B03772">
      <w:pPr>
        <w:pStyle w:val="Akapitzlist"/>
        <w:numPr>
          <w:ilvl w:val="0"/>
          <w:numId w:val="116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stopień dobry (4)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otrzymuje uczeń, który opanował większość wymaganych treści, jego wiadomości podstawowe uzupełnione są o nieco trudniejszą wiedzę rozszerzającą,</w:t>
      </w:r>
    </w:p>
    <w:p w14:paraId="79A1CDEE" w14:textId="7A8811B2" w:rsidR="00E108DB" w:rsidRPr="00F030C1" w:rsidRDefault="00E108DB" w:rsidP="00B03772">
      <w:pPr>
        <w:pStyle w:val="Akapitzlist"/>
        <w:numPr>
          <w:ilvl w:val="0"/>
          <w:numId w:val="116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stopień dostateczny (3)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otrzymuje uczeń, który zna najważniejsze fakty             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 potrafi je zinterpretować  przy niewielkim ukierunkowaniu nauczyciela,</w:t>
      </w:r>
    </w:p>
    <w:p w14:paraId="4F662D2E" w14:textId="77777777" w:rsidR="00E108DB" w:rsidRPr="00F030C1" w:rsidRDefault="00E108DB" w:rsidP="00B03772">
      <w:pPr>
        <w:pStyle w:val="Akapitzlist"/>
        <w:numPr>
          <w:ilvl w:val="0"/>
          <w:numId w:val="116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lastRenderedPageBreak/>
        <w:t>stopień dopuszczający (2)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otrzymuje uczeń,</w:t>
      </w:r>
      <w:r w:rsidR="00396A0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który dysponuje przynajmniej 31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zakresem wiedzy i umiejętności niezbędnych w toku dalszego kształcenia, przy pomocy nauczyciela  udziela odpowiedzi na pytania z zakresu wiedzy podstawowej,</w:t>
      </w:r>
    </w:p>
    <w:p w14:paraId="1DE01228" w14:textId="77777777" w:rsidR="00E108DB" w:rsidRPr="00F030C1" w:rsidRDefault="00E108DB" w:rsidP="00B03772">
      <w:pPr>
        <w:pStyle w:val="Akapitzlist"/>
        <w:numPr>
          <w:ilvl w:val="0"/>
          <w:numId w:val="116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stopień niedostateczny  (1)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otrzymuje uczeń, którego luki w wiadomościach objętych programem nauczania są trudne do uzupełnieni</w:t>
      </w:r>
      <w:r w:rsidR="0034324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 wynikają one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braku  zainteresowania nauką i notorycznym nieprzygotowywaniem się do zajęć.</w:t>
      </w:r>
    </w:p>
    <w:p w14:paraId="38255735" w14:textId="77777777" w:rsidR="00E108DB" w:rsidRPr="00F030C1" w:rsidRDefault="00E108DB" w:rsidP="0059506C">
      <w:pPr>
        <w:spacing w:after="0"/>
        <w:ind w:left="-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12. Pisemne  sprawdziany i testy ocenia się wg następującej skali:</w:t>
      </w:r>
    </w:p>
    <w:p w14:paraId="0B8F5B75" w14:textId="77777777" w:rsidR="00E108DB" w:rsidRPr="00F030C1" w:rsidRDefault="00396A0B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0% - 30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ocena niedostateczna,</w:t>
      </w:r>
    </w:p>
    <w:p w14:paraId="15B44AC2" w14:textId="77777777" w:rsidR="00E108DB" w:rsidRPr="00F030C1" w:rsidRDefault="00396A0B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31% - 50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ocena dopuszczająca,</w:t>
      </w:r>
    </w:p>
    <w:p w14:paraId="40A4B13E" w14:textId="77777777" w:rsidR="00E108DB" w:rsidRPr="00F030C1" w:rsidRDefault="00396A0B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51</w:t>
      </w:r>
      <w:r w:rsidR="00CD3CD3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- 75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ocena dostateczna,</w:t>
      </w:r>
    </w:p>
    <w:p w14:paraId="09307D48" w14:textId="77777777" w:rsidR="00E108DB" w:rsidRPr="00F030C1" w:rsidRDefault="00CD3CD3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76</w:t>
      </w:r>
      <w:r w:rsidR="00396A0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- 90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ocena dobra,</w:t>
      </w:r>
    </w:p>
    <w:p w14:paraId="2442D9E5" w14:textId="77777777" w:rsidR="00E108DB" w:rsidRPr="00F030C1" w:rsidRDefault="00396A0B" w:rsidP="00B03772">
      <w:p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91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% - 99% - ocena bardzo dobra,</w:t>
      </w:r>
    </w:p>
    <w:p w14:paraId="33ADFC83" w14:textId="0E847E90" w:rsidR="00E108DB" w:rsidRPr="00F030C1" w:rsidRDefault="00E108DB" w:rsidP="00B03772">
      <w:pPr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10- ocena celująca.</w:t>
      </w:r>
    </w:p>
    <w:p w14:paraId="34BCEAA8" w14:textId="77777777" w:rsidR="00E108DB" w:rsidRPr="00F030C1" w:rsidRDefault="00E108DB" w:rsidP="0059506C">
      <w:pPr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13. Na ocenę śródroczną i roczną składają się : </w:t>
      </w:r>
    </w:p>
    <w:p w14:paraId="4E830A4B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oceny z prac pisemnych/ kontrolnych,</w:t>
      </w:r>
    </w:p>
    <w:p w14:paraId="142EC23B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odpowiedzi ustne,</w:t>
      </w:r>
    </w:p>
    <w:p w14:paraId="60DE02E2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aktywność na zajęciach,</w:t>
      </w:r>
    </w:p>
    <w:p w14:paraId="402193CF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ocena dokumentacji – zeszyty, teczki pracy twórczej itp.,</w:t>
      </w:r>
    </w:p>
    <w:p w14:paraId="633041C4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prace dodatkowe, zajęcia pozalekcyjne, udział w konkursach przedmiotowych, uroczystościach  szkolnych,</w:t>
      </w:r>
    </w:p>
    <w:p w14:paraId="4D57E6AD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systematyczność i wszechstronność,</w:t>
      </w:r>
    </w:p>
    <w:p w14:paraId="403958F5" w14:textId="77777777" w:rsidR="00E108DB" w:rsidRPr="00F030C1" w:rsidRDefault="00E108DB" w:rsidP="00B03772">
      <w:pPr>
        <w:pStyle w:val="Akapitzlist"/>
        <w:numPr>
          <w:ilvl w:val="0"/>
          <w:numId w:val="117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przygotowanie ucznia do lekcji – strój sportowy, przybory kreślarskie, teksty źródłowe, zeszyt itp. </w:t>
      </w:r>
    </w:p>
    <w:p w14:paraId="73168E3C" w14:textId="77777777" w:rsidR="00E108DB" w:rsidRPr="00F030C1" w:rsidRDefault="00E108DB" w:rsidP="00B03772">
      <w:pPr>
        <w:spacing w:after="0"/>
        <w:ind w:left="340" w:hanging="38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14. Przy ustalaniu oceny z wychowania fizycznego, techniki, plastyki i muzyki, należy przede wszystkim brać pod uwagę wysiłek wkładany przez ucznia </w:t>
      </w:r>
      <w:r w:rsidR="00AA12ED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 wywiązywanie się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obowiązków wynikających ze specyfiki tych zajęć, a w przypadku wychowania fizycznego – także systematyczność udziału ucznia w zajęciach oraz aktywność ucznia    w działaniach podejmowanych przez szkołę na rzecz kultury fizycznej.</w:t>
      </w:r>
    </w:p>
    <w:p w14:paraId="435B8ED4" w14:textId="77777777" w:rsidR="00E108DB" w:rsidRPr="00F030C1" w:rsidRDefault="00E108DB" w:rsidP="00B03772">
      <w:pPr>
        <w:tabs>
          <w:tab w:val="left" w:pos="443"/>
        </w:tabs>
        <w:spacing w:after="170"/>
        <w:ind w:left="340" w:hanging="42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15. Nauczyciel jest obowiązany indywidualizować pracę z uczniem na zajęciach edukacyjnych odpowiednio do potrzeb rozwojowych i edukacyjnych oraz możliwości psychofizycznych ucznia. </w:t>
      </w:r>
    </w:p>
    <w:p w14:paraId="2A833EBF" w14:textId="77777777" w:rsidR="00E108DB" w:rsidRPr="00F030C1" w:rsidRDefault="00E108DB" w:rsidP="00B03772">
      <w:pPr>
        <w:spacing w:after="0"/>
        <w:ind w:left="340" w:hanging="45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16. Nauczyciel jest obowiązany dostosować wymagania edukacyjne do indywidualnych potrzeb rozwojowych i edukacyjnych oraz możliwości psychofizycznych ucznia:</w:t>
      </w:r>
    </w:p>
    <w:p w14:paraId="080AF62A" w14:textId="77777777" w:rsidR="00343240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posiadającego orzeczenie o potrzebie kształcenia </w:t>
      </w:r>
      <w:r w:rsidR="00343240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specjalnego – na podstawie tego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orzeczenia oraz ustaleń zawartych w indywidualnym programie edukacyjno-terapeutycznym,</w:t>
      </w:r>
    </w:p>
    <w:p w14:paraId="27925564" w14:textId="77777777" w:rsidR="00343240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posiadającego orzeczenie o potrzebie indywidualnego nauczania – na podstawie tego orzeczenia,</w:t>
      </w:r>
    </w:p>
    <w:p w14:paraId="33E2B6A5" w14:textId="77777777" w:rsidR="00343240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posiadającego opinię poradni psychologiczno-pedagogicznej, w tym poradni specjalistycznej,    o specyficznych trudnościach w uczeniu się, </w:t>
      </w:r>
      <w:r w:rsidR="00633FC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skazującą na potrzebę takiego dostosowania    – na podstawie opinii,</w:t>
      </w:r>
    </w:p>
    <w:p w14:paraId="1B859F33" w14:textId="77777777" w:rsidR="00E108DB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nieposiadającego orzeczenia lub opinii, który jest objęty pomocą psychologiczno-pedagogiczną w szkole – na podstawie rozpoznania indywidualnych potrzeb rozwojowych i edukacyjnych oraz indywidualnych możliwości psychofizycznych ucznia dokonanego przez nauczycieli   i specjalistów,</w:t>
      </w:r>
    </w:p>
    <w:p w14:paraId="70393766" w14:textId="77777777" w:rsidR="00E108DB" w:rsidRPr="00F030C1" w:rsidRDefault="00E108DB" w:rsidP="00B03772">
      <w:pPr>
        <w:pStyle w:val="Akapitzlist"/>
        <w:numPr>
          <w:ilvl w:val="0"/>
          <w:numId w:val="118"/>
        </w:numPr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posiadającego opinię lekarza o ograniczonych możliwościach wykonywania przez ucznia określonych ćwiczeń fizycznych na zajęciach wychowania fizycznego – na podstawie tej opinii,  </w:t>
      </w:r>
    </w:p>
    <w:p w14:paraId="5E0F3605" w14:textId="77777777" w:rsidR="00E108DB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przy ocenianiu prac pisemnych uczniów z dysfunkcjami nauczyciel stosuje ogólnie przyjęte  zasady dla dyslektyków,</w:t>
      </w:r>
    </w:p>
    <w:p w14:paraId="0898424D" w14:textId="77777777" w:rsidR="00E108DB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na kontrolnych pracach pisemnych ma mniejszą ilość zadań do wykonania lub rozwiązuje zadania o obniżonym stopniu trudności,</w:t>
      </w:r>
    </w:p>
    <w:p w14:paraId="54342757" w14:textId="77777777" w:rsidR="00E108DB" w:rsidRPr="00F030C1" w:rsidRDefault="00E108DB" w:rsidP="00B03772">
      <w:pPr>
        <w:pStyle w:val="Akapitzlist"/>
        <w:numPr>
          <w:ilvl w:val="0"/>
          <w:numId w:val="118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przy ustalaniu oceny śródrocznej i rocznej należy w większym stopniu brać pod uwagę wypowiedzi ustne oraz zaangażowanie i systematyczność ucznia niż prace pisemne.</w:t>
      </w:r>
    </w:p>
    <w:p w14:paraId="6FD60440" w14:textId="77777777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170"/>
        <w:ind w:left="340" w:hanging="37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Opinia Poradni Psychologiczno-Pedagogicznej, w tym poradni specjalistycznych              o specyficznych trudnościach w uczeniu się może być wydana uczniowi nie wcześniej niż po ukończeniu klasy III szkoły podstawowej i nie później niż do ukończenia szkoły podstawowej.</w:t>
      </w:r>
    </w:p>
    <w:p w14:paraId="006E0EAE" w14:textId="77777777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170"/>
        <w:ind w:left="340" w:hanging="37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 zwalnia ucznia z wykonywania określonych ćwiczeń fizycznych na zajęciach wychowania fizycznego, na podstawie opinii o ograniczonych możliwościach wykonywania przez ucznia tych ćwiczeń wydanej przez lekarza, na czas określony w tej opinii. </w:t>
      </w:r>
    </w:p>
    <w:p w14:paraId="1935CD67" w14:textId="77777777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170"/>
        <w:ind w:left="340" w:hanging="37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 zwalnia ucznia z realizacji  zajęć wychowania fizycznego lub informatyki, na podstawie opinii o braku możliwości uczestniczenia ucznia w tych zajęciach wydanej przez lekarza, na czas określony w tej opinii. Jeżeli okres zwolnienia ucznia z realizacji w/w zajęć uniemożliwia ustalenie śródrocznej lub rocznej oceny klasyfikacyjnej, w dokumentacji przebiegu nauczania zamiast oceny klasyfikacyjnej wpisuje się „zwolniony”  albo  „zwolniona”. </w:t>
      </w:r>
    </w:p>
    <w:p w14:paraId="4015B7FE" w14:textId="77777777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170"/>
        <w:ind w:left="340" w:hanging="37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Dyrektor szkoły na wniosek rodziców oraz na podstawie opinii Poradni 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Pedagogicznej, w tym poradni specjalistycznej, zwalnia do końca danego etapu edukacyjnego ucznia z wadą słuchu, z głęboką dysleksją rozwojową, z afazją, z niepełno sprawnościami sprzężonymi lub   z autyzmem, w tym z zespołem Aspergera,  z nauki drugiego języka obcego. </w:t>
      </w:r>
    </w:p>
    <w:p w14:paraId="1C406CDF" w14:textId="5AF5C7DD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170"/>
        <w:ind w:left="340" w:hanging="371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ucznia, o którym mowa w pkt 20,  posiadającego orzeczenie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 potrzebie kształcenia specjalnego albo indywidualnego nauczania, zwolnienie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z nauki drugiego języka obcego nowożytnego może nastąpić na podstawie tego orzeczenia. </w:t>
      </w:r>
    </w:p>
    <w:p w14:paraId="6E9D5DDB" w14:textId="77777777" w:rsidR="00E108DB" w:rsidRPr="00F030C1" w:rsidRDefault="00E108DB" w:rsidP="00B03772">
      <w:pPr>
        <w:numPr>
          <w:ilvl w:val="0"/>
          <w:numId w:val="75"/>
        </w:numPr>
        <w:tabs>
          <w:tab w:val="left" w:pos="529"/>
        </w:tabs>
        <w:suppressAutoHyphens/>
        <w:spacing w:after="283"/>
        <w:ind w:left="340" w:hanging="371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przypadku zwolnienia ucznia z nauki drugiego języka obcego nowożytnego                 w dokumentacji przebiegu nauczania zamiast oceny klasyfikacyjnej wpisuje się „zwolniony” albo „zwolniona”. </w:t>
      </w:r>
    </w:p>
    <w:p w14:paraId="31D27F2D" w14:textId="77777777" w:rsidR="00CA3113" w:rsidRPr="00F030C1" w:rsidRDefault="00CA3113" w:rsidP="00CA3113">
      <w:pPr>
        <w:rPr>
          <w:color w:val="000000" w:themeColor="text1"/>
        </w:rPr>
      </w:pPr>
    </w:p>
    <w:p w14:paraId="7365A109" w14:textId="77777777" w:rsidR="00CA3113" w:rsidRPr="00F030C1" w:rsidRDefault="00CA3113" w:rsidP="00CA3113">
      <w:pPr>
        <w:rPr>
          <w:color w:val="000000" w:themeColor="text1"/>
        </w:rPr>
      </w:pPr>
    </w:p>
    <w:p w14:paraId="1CDFBF3F" w14:textId="77777777" w:rsidR="00E108DB" w:rsidRPr="0090272B" w:rsidRDefault="00E108DB" w:rsidP="0090272B">
      <w:pPr>
        <w:pStyle w:val="Nagwek2"/>
        <w:rPr>
          <w:sz w:val="28"/>
          <w:szCs w:val="28"/>
        </w:rPr>
      </w:pPr>
      <w:bookmarkStart w:id="68" w:name="_Toc114046768"/>
      <w:bookmarkStart w:id="69" w:name="_Toc210213063"/>
      <w:r w:rsidRPr="0090272B">
        <w:rPr>
          <w:sz w:val="28"/>
          <w:szCs w:val="28"/>
        </w:rPr>
        <w:t>Rozdział 3</w:t>
      </w:r>
      <w:r w:rsidR="00343240" w:rsidRPr="0090272B">
        <w:rPr>
          <w:sz w:val="28"/>
          <w:szCs w:val="28"/>
        </w:rPr>
        <w:t xml:space="preserve"> - </w:t>
      </w:r>
      <w:r w:rsidRPr="0090272B">
        <w:rPr>
          <w:sz w:val="28"/>
          <w:szCs w:val="28"/>
        </w:rPr>
        <w:t>Instrumenty kontroli</w:t>
      </w:r>
      <w:bookmarkEnd w:id="68"/>
      <w:bookmarkEnd w:id="69"/>
    </w:p>
    <w:p w14:paraId="4EB899CB" w14:textId="77777777" w:rsidR="0059506C" w:rsidRPr="00F030C1" w:rsidRDefault="0059506C" w:rsidP="00B03772">
      <w:pPr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1AF0ECA5" w14:textId="3C3AEFB4" w:rsidR="00E108DB" w:rsidRPr="00F030C1" w:rsidRDefault="000F2C42" w:rsidP="00CA3113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</w:p>
    <w:p w14:paraId="27B33F00" w14:textId="77777777" w:rsidR="00E108DB" w:rsidRPr="00F030C1" w:rsidRDefault="00E108DB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22849A4D" w14:textId="77777777" w:rsidR="00E108DB" w:rsidRPr="00F030C1" w:rsidRDefault="00E108DB" w:rsidP="00B03772">
      <w:pPr>
        <w:pStyle w:val="Akapitzlist"/>
        <w:numPr>
          <w:ilvl w:val="0"/>
          <w:numId w:val="76"/>
        </w:numPr>
        <w:suppressAutoHyphens/>
        <w:spacing w:after="0"/>
        <w:ind w:left="340" w:hanging="29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Pisemne sposoby sprawdzania osiągnięć edukacyjnych uczniów:</w:t>
      </w:r>
    </w:p>
    <w:p w14:paraId="54203165" w14:textId="77777777" w:rsidR="00E108DB" w:rsidRPr="00F030C1" w:rsidRDefault="00E108DB" w:rsidP="00B03772">
      <w:pPr>
        <w:pStyle w:val="Akapitzlist"/>
        <w:numPr>
          <w:ilvl w:val="0"/>
          <w:numId w:val="119"/>
        </w:num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duży sprawdzian (praca klasowa):</w:t>
      </w:r>
    </w:p>
    <w:p w14:paraId="7213DD15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 zrealizowaniu działu lub szerszego zakresu materiału:</w:t>
      </w:r>
    </w:p>
    <w:p w14:paraId="7F157652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zakres materiału podaje nauczyciel z wyprzedzeniem co najmniej tygodniowym,</w:t>
      </w:r>
    </w:p>
    <w:p w14:paraId="75692631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semestrze nauczyciel powinien przeprowadzić minimum 1 sprawdzian pisemny,</w:t>
      </w:r>
    </w:p>
    <w:p w14:paraId="5DEB101F" w14:textId="77777777" w:rsidR="00E108DB" w:rsidRPr="00F030C1" w:rsidRDefault="00F71854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prawdzone i ocenione prace nauczyciel oddaje w terminie nie dłuższym niż dwa  tygodnie,</w:t>
      </w:r>
    </w:p>
    <w:p w14:paraId="1DD66BE0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prace muszą być przechowywane przez nauczyciela do końca rok</w:t>
      </w:r>
      <w:r w:rsidR="00BA7A9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szkolnego,</w:t>
      </w:r>
    </w:p>
    <w:p w14:paraId="45F53875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prace klasowe są obowiązkowe - jeżeli z przyczyn losowych uczeń nie może jej napisać z całą klasą, powinien to uczynić w t</w:t>
      </w:r>
      <w:r w:rsidR="00F7185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erminie uzgodnionym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nauczycielem przedmiotu, nie dłuższym niż dwa tygodnie po powrocie do szkoły, </w:t>
      </w:r>
    </w:p>
    <w:p w14:paraId="6B83B04D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może pisać poprawę 1 raz w terminie  określonym przez nauczyciela, </w:t>
      </w:r>
    </w:p>
    <w:p w14:paraId="360F64F9" w14:textId="77777777" w:rsidR="00F71854" w:rsidRPr="00F030C1" w:rsidRDefault="00F71854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niezależnie od oceny jaką otrzyma uczeń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zostanie ona wstawiona do dziennika lekcyjnego,</w:t>
      </w:r>
    </w:p>
    <w:p w14:paraId="07A1669F" w14:textId="490FBA6B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ciągu dnia może się odbyć</w:t>
      </w:r>
      <w:r w:rsidR="009F11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jedna</w:t>
      </w:r>
      <w:r w:rsidR="009F11A6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praca klasowa, a w ciągu tygodnia nie więcej niż 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trzy,</w:t>
      </w:r>
    </w:p>
    <w:p w14:paraId="55EAA426" w14:textId="77777777" w:rsidR="00E108DB" w:rsidRPr="00F030C1" w:rsidRDefault="00E108DB" w:rsidP="00B03772">
      <w:pPr>
        <w:pStyle w:val="Akapitzlist"/>
        <w:numPr>
          <w:ilvl w:val="0"/>
          <w:numId w:val="12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pisanie pracy klasowej poprawkowej jest dobrowolne i powinno odbywać się poza lekcjami.</w:t>
      </w:r>
    </w:p>
    <w:p w14:paraId="25A81D19" w14:textId="77777777" w:rsidR="00E108DB" w:rsidRPr="00F030C1" w:rsidRDefault="00F71854" w:rsidP="00B03772">
      <w:pPr>
        <w:suppressAutoHyphens/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2)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mały sprawdzian (kartkówka):</w:t>
      </w:r>
    </w:p>
    <w:p w14:paraId="3D711303" w14:textId="77777777" w:rsidR="00E108DB" w:rsidRPr="00F030C1" w:rsidRDefault="00E108DB" w:rsidP="00B03772">
      <w:pPr>
        <w:pStyle w:val="Akapitzlist"/>
        <w:numPr>
          <w:ilvl w:val="0"/>
          <w:numId w:val="121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obejmuje materiał nie większy niż z dwóch ostatnich lekcji; </w:t>
      </w:r>
    </w:p>
    <w:p w14:paraId="35F32625" w14:textId="77777777" w:rsidR="00E108DB" w:rsidRPr="00F030C1" w:rsidRDefault="00BA7A9A" w:rsidP="00B03772">
      <w:pPr>
        <w:pStyle w:val="Akapitzlist"/>
        <w:numPr>
          <w:ilvl w:val="0"/>
          <w:numId w:val="121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terminie uczeń nie musi być wcześniej informowany, a jej czas trwania winien wynosić  ok. 15 min. </w:t>
      </w:r>
    </w:p>
    <w:p w14:paraId="4C0B1AEE" w14:textId="77777777" w:rsidR="00E108DB" w:rsidRPr="00F030C1" w:rsidRDefault="00E108DB" w:rsidP="00B03772">
      <w:pPr>
        <w:pStyle w:val="Akapitzlist"/>
        <w:numPr>
          <w:ilvl w:val="0"/>
          <w:numId w:val="121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kartkówka powinna być sprawdzona  i oddana uczniowi w </w:t>
      </w: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ciągu tygodnia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14:paraId="6114ECDB" w14:textId="77777777" w:rsidR="00E108DB" w:rsidRPr="00F030C1" w:rsidRDefault="00E108DB" w:rsidP="00B03772">
      <w:pPr>
        <w:pStyle w:val="Akapitzlist"/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 Ustne sposoby sprawdzania osiągnięć edukacyjnych ucznió</w:t>
      </w:r>
      <w:r w:rsidR="00F71854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obejmują odpowiedź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materiał</w:t>
      </w:r>
      <w:r w:rsidR="00BA7A9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 dwóch ostatnich tematów (bez zapowiedzi) oraz odpowiedź z materiału  powtórzeniowego  ustalonego wcześniej przez nauczyciela.</w:t>
      </w:r>
    </w:p>
    <w:p w14:paraId="7ACF89F0" w14:textId="77777777" w:rsidR="00E108DB" w:rsidRPr="00F030C1" w:rsidRDefault="00E108DB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3. Praktyczne sposoby sprawdzania osiągnięć edukacyjnych uczniów:</w:t>
      </w:r>
    </w:p>
    <w:p w14:paraId="06EBAA1C" w14:textId="77777777" w:rsidR="00E108DB" w:rsidRPr="00F030C1" w:rsidRDefault="00E108DB" w:rsidP="00B03772">
      <w:pPr>
        <w:pStyle w:val="Akapitzlist"/>
        <w:numPr>
          <w:ilvl w:val="0"/>
          <w:numId w:val="122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prace indywidualne lub grupowe uczniów (aktywność, praca domowa, praca długoterminowa). W zależności od specyfiki przedmiotu będą oceniane samodzielne prace uczniów w zeszytach przedmiotowych i ćwiczeń,</w:t>
      </w:r>
    </w:p>
    <w:p w14:paraId="19E9B9A2" w14:textId="77777777" w:rsidR="00E108DB" w:rsidRPr="00F030C1" w:rsidRDefault="00E108DB" w:rsidP="00B03772">
      <w:pPr>
        <w:pStyle w:val="Akapitzlist"/>
        <w:numPr>
          <w:ilvl w:val="0"/>
          <w:numId w:val="122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każdy uczeń ma prawo uzyskać dodatkowe oceny, jeżeli wykona samodzielnie pracę dodatkową,</w:t>
      </w:r>
    </w:p>
    <w:p w14:paraId="36833DF0" w14:textId="77777777" w:rsidR="00E108DB" w:rsidRPr="00F030C1" w:rsidRDefault="00E108DB" w:rsidP="00B03772">
      <w:pPr>
        <w:pStyle w:val="Akapitzlist"/>
        <w:numPr>
          <w:ilvl w:val="0"/>
          <w:numId w:val="122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ocenia się zaangażowanie i aktywność uczniów na lekcjach,</w:t>
      </w:r>
    </w:p>
    <w:p w14:paraId="63EC01F8" w14:textId="77777777" w:rsidR="00E108DB" w:rsidRPr="00F030C1" w:rsidRDefault="00E108DB" w:rsidP="00B03772">
      <w:pPr>
        <w:pStyle w:val="Akapitzlist"/>
        <w:numPr>
          <w:ilvl w:val="0"/>
          <w:numId w:val="122"/>
        </w:numPr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minimum jeden raz w półroczu ocenia się prowadzenie zeszytu przedmiotowego.</w:t>
      </w:r>
    </w:p>
    <w:p w14:paraId="70146281" w14:textId="77777777" w:rsidR="00E108DB" w:rsidRPr="00F030C1" w:rsidRDefault="00E108DB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913DFC7" w14:textId="77777777" w:rsidR="00E108DB" w:rsidRPr="0090272B" w:rsidRDefault="00E108DB" w:rsidP="0090272B">
      <w:pPr>
        <w:pStyle w:val="Nagwek2"/>
        <w:rPr>
          <w:sz w:val="28"/>
          <w:szCs w:val="28"/>
        </w:rPr>
      </w:pPr>
      <w:bookmarkStart w:id="70" w:name="_Toc114046769"/>
      <w:bookmarkStart w:id="71" w:name="_Toc210213064"/>
      <w:r w:rsidRPr="0090272B">
        <w:rPr>
          <w:sz w:val="28"/>
          <w:szCs w:val="28"/>
        </w:rPr>
        <w:t>Rozdział 4</w:t>
      </w:r>
      <w:r w:rsidR="00003178" w:rsidRPr="0090272B">
        <w:rPr>
          <w:sz w:val="28"/>
          <w:szCs w:val="28"/>
        </w:rPr>
        <w:t xml:space="preserve"> - </w:t>
      </w:r>
      <w:r w:rsidRPr="0090272B">
        <w:rPr>
          <w:sz w:val="28"/>
          <w:szCs w:val="28"/>
        </w:rPr>
        <w:t>Zasady informowania uczniów i rodziców o postępach i osiągnięciach edukacyjnych oraz zachowaniu</w:t>
      </w:r>
      <w:bookmarkEnd w:id="70"/>
      <w:bookmarkEnd w:id="71"/>
    </w:p>
    <w:p w14:paraId="6A7CCB4E" w14:textId="77777777" w:rsidR="00003178" w:rsidRPr="00F030C1" w:rsidRDefault="00003178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50904C65" w14:textId="77777777" w:rsidR="00F123E1" w:rsidRPr="00F030C1" w:rsidRDefault="00F123E1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4ACFAF75" w14:textId="7C0B9FF8" w:rsidR="00E108DB" w:rsidRPr="00F030C1" w:rsidRDefault="000F2C42" w:rsidP="00CA3113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§ 7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9</w:t>
      </w:r>
    </w:p>
    <w:p w14:paraId="1C8B0382" w14:textId="77777777" w:rsidR="00003178" w:rsidRPr="00F030C1" w:rsidRDefault="00003178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1C124A33" w14:textId="77777777" w:rsidR="00E108DB" w:rsidRPr="00F030C1" w:rsidRDefault="00E108DB" w:rsidP="0059506C">
      <w:pPr>
        <w:spacing w:after="0"/>
        <w:ind w:left="5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1. Nauczyciele na początku każdego roku szkolnego informują uczniów oraz ich rodziców o:</w:t>
      </w:r>
    </w:p>
    <w:p w14:paraId="04B5544F" w14:textId="77777777" w:rsidR="00E108DB" w:rsidRPr="00F030C1" w:rsidRDefault="00E108DB" w:rsidP="00B03772">
      <w:pPr>
        <w:pStyle w:val="Akapitzlist"/>
        <w:numPr>
          <w:ilvl w:val="0"/>
          <w:numId w:val="123"/>
        </w:num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wymaganiach edukacyjnych niezbędnych do otrzymania przez ucznia poszczególnych śródrocznych i rocznych ocen klasyfikacyjnych z zajęć edukacyjnych wynikających z realizowanego przez siebie programu nauczania, </w:t>
      </w:r>
    </w:p>
    <w:p w14:paraId="3B6FFCA4" w14:textId="77777777" w:rsidR="00E108DB" w:rsidRPr="00F030C1" w:rsidRDefault="00E108DB" w:rsidP="00B03772">
      <w:pPr>
        <w:pStyle w:val="Akapitzlist"/>
        <w:numPr>
          <w:ilvl w:val="0"/>
          <w:numId w:val="123"/>
        </w:num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sposobach sprawdzania osiągnięć edukacyjnych uczniów,</w:t>
      </w:r>
    </w:p>
    <w:p w14:paraId="523C0448" w14:textId="77777777" w:rsidR="00E108DB" w:rsidRPr="00F030C1" w:rsidRDefault="00E108DB" w:rsidP="00B03772">
      <w:pPr>
        <w:pStyle w:val="Akapitzlist"/>
        <w:numPr>
          <w:ilvl w:val="0"/>
          <w:numId w:val="123"/>
        </w:num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warunkach i trybie otrzymania wyższej niż przewidywana rocznej oceny klasyfikacyjnej z zajęć  edukacyjnych.</w:t>
      </w:r>
    </w:p>
    <w:p w14:paraId="637D1CCA" w14:textId="77777777" w:rsidR="00E108DB" w:rsidRPr="00F030C1" w:rsidRDefault="00E108DB" w:rsidP="00B03772">
      <w:pPr>
        <w:numPr>
          <w:ilvl w:val="0"/>
          <w:numId w:val="76"/>
        </w:numPr>
        <w:suppressAutoHyphens/>
        <w:spacing w:after="0" w:line="240" w:lineRule="auto"/>
        <w:ind w:left="340" w:hanging="22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klasy  na początku każdego roku szkolnego informuje uczniów oraz ich rodziców o:</w:t>
      </w:r>
    </w:p>
    <w:p w14:paraId="51C65B08" w14:textId="77777777" w:rsidR="00E108DB" w:rsidRPr="00F030C1" w:rsidRDefault="00E108DB" w:rsidP="00B03772">
      <w:pPr>
        <w:pStyle w:val="Akapitzlist"/>
        <w:numPr>
          <w:ilvl w:val="0"/>
          <w:numId w:val="124"/>
        </w:numPr>
        <w:spacing w:after="0" w:line="200" w:lineRule="atLeast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warunkach i sposobie oraz kryteriach oceniania zachowania,</w:t>
      </w:r>
    </w:p>
    <w:p w14:paraId="419F2017" w14:textId="77777777" w:rsidR="00E108DB" w:rsidRPr="00F030C1" w:rsidRDefault="00E108DB" w:rsidP="00B03772">
      <w:pPr>
        <w:pStyle w:val="Akapitzlist"/>
        <w:numPr>
          <w:ilvl w:val="0"/>
          <w:numId w:val="124"/>
        </w:num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warunkach i trybie otrzymania wyższej niż przewidywana rocznej oceny  klasyfikacyjnej   zachowania.</w:t>
      </w:r>
    </w:p>
    <w:p w14:paraId="109EF890" w14:textId="77777777" w:rsidR="00E108DB" w:rsidRPr="00F030C1" w:rsidRDefault="00E108DB" w:rsidP="00B03772">
      <w:pPr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3. W roku szkolnym organizowane są spotkania z rodzicami celem przekazania wiadomości  dotyczących dydaktycznych i wychowawczych osiągnięć ich dzieci.</w:t>
      </w:r>
    </w:p>
    <w:p w14:paraId="3DB2567F" w14:textId="77777777" w:rsidR="00E108DB" w:rsidRPr="00F030C1" w:rsidRDefault="00E108DB" w:rsidP="00B03772">
      <w:pPr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4. W przypadku brak</w:t>
      </w:r>
      <w:r w:rsidR="00BA7A9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postępów w nauce danego ucznia, wychowawca na bieżąco informuje    o tym jego rodziców.</w:t>
      </w:r>
    </w:p>
    <w:p w14:paraId="7DAD2A16" w14:textId="77777777" w:rsidR="00E108DB" w:rsidRPr="00F030C1" w:rsidRDefault="00F123E1" w:rsidP="00B03772">
      <w:p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Obowiązkowo na miesiąc przed wystawieniem przewidywanej ocen</w:t>
      </w:r>
      <w:r w:rsidR="00BA7A9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 niedostatecznej śródrocznej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lub rocznej</w:t>
      </w:r>
      <w:r w:rsidR="00BA7A9A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lub oceny nagannej zachowania </w:t>
      </w:r>
      <w:r w:rsidR="00776E3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wychowawca na piśmie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(z pieczątką szkoły)powiadamia rodziców o zaistniałej sytuacji.</w:t>
      </w:r>
    </w:p>
    <w:p w14:paraId="77349A08" w14:textId="77777777" w:rsidR="00E108DB" w:rsidRPr="00F030C1" w:rsidRDefault="00E108DB" w:rsidP="00B03772">
      <w:p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6. Na siedem dni przed klasyfikacyjnym posiedzeniem Rady Pedagogicznej  każdy nauczyciel powinien wystawić  ocenę śródroczną lub roczną. </w:t>
      </w:r>
    </w:p>
    <w:p w14:paraId="3806117A" w14:textId="77777777" w:rsidR="00003178" w:rsidRPr="00F030C1" w:rsidRDefault="00E108DB" w:rsidP="00B03772">
      <w:pPr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7. W przypadku wyznaczenia egzaminu poprawkowego, Dyrektor Szkoły powiadamia rodziców   przynajmniej jeden miesi</w:t>
      </w:r>
      <w:r w:rsidR="00003178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ąc przed wyznaczonym terminem. </w:t>
      </w:r>
    </w:p>
    <w:p w14:paraId="5BD956CD" w14:textId="77777777" w:rsidR="00E108DB" w:rsidRPr="00F030C1" w:rsidRDefault="00E108DB" w:rsidP="00B03772">
      <w:pPr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8. Oceny są jawne. Nauczyciel informuje ucznia o ocenie w momencie jej wystawienia.</w:t>
      </w:r>
    </w:p>
    <w:p w14:paraId="3BE3DC60" w14:textId="77777777" w:rsidR="00E108DB" w:rsidRPr="00F030C1" w:rsidRDefault="00E108DB" w:rsidP="00F123E1">
      <w:pPr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9.  Na wniosek ucznia lub jego rodzica nauczyciel: </w:t>
      </w:r>
    </w:p>
    <w:p w14:paraId="2F8A29EA" w14:textId="77777777" w:rsidR="00E108DB" w:rsidRPr="00F030C1" w:rsidRDefault="00E108DB" w:rsidP="00B03772">
      <w:pPr>
        <w:pStyle w:val="Akapitzlist"/>
        <w:numPr>
          <w:ilvl w:val="1"/>
          <w:numId w:val="77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uzasadnia ustaloną ocenę: </w:t>
      </w:r>
    </w:p>
    <w:p w14:paraId="6276C415" w14:textId="2D4E3CE0" w:rsidR="00E108DB" w:rsidRPr="00F030C1" w:rsidRDefault="00E108DB" w:rsidP="00B03772">
      <w:pPr>
        <w:pStyle w:val="Tekstpodstawowy"/>
        <w:numPr>
          <w:ilvl w:val="1"/>
          <w:numId w:val="78"/>
        </w:numPr>
        <w:tabs>
          <w:tab w:val="clear" w:pos="928"/>
          <w:tab w:val="num" w:pos="709"/>
        </w:tabs>
        <w:spacing w:after="0"/>
        <w:ind w:left="340" w:hanging="283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 rodzic ma prawo do uzyskania uzasadnienia oceny (ustnie lub pisemnie) oraz dodatkowych wyjaśnień związanych ze strukturą sprawdzianu, sposobem oceniania, a także otrzymania wskazówek związanych z poprawą pracy  w  terminie ustalonym</w:t>
      </w:r>
      <w:r w:rsidR="00A4671C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/>
          <w:color w:val="000000" w:themeColor="text1"/>
          <w:sz w:val="26"/>
          <w:szCs w:val="26"/>
        </w:rPr>
        <w:t>z nauczycielem przedmiotu,</w:t>
      </w:r>
    </w:p>
    <w:p w14:paraId="014D3DD0" w14:textId="77777777" w:rsidR="00E108DB" w:rsidRPr="00F030C1" w:rsidRDefault="00E108DB" w:rsidP="00B03772">
      <w:pPr>
        <w:pStyle w:val="Tekstpodstawowy"/>
        <w:numPr>
          <w:ilvl w:val="1"/>
          <w:numId w:val="78"/>
        </w:numPr>
        <w:tabs>
          <w:tab w:val="clear" w:pos="928"/>
          <w:tab w:val="num" w:pos="709"/>
        </w:tabs>
        <w:spacing w:after="0"/>
        <w:ind w:left="340" w:hanging="283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>nauczyciel uzasadnia ocenę wskazując mocne i słabe strony dziecka oraz jego zaangażowanie,</w:t>
      </w:r>
    </w:p>
    <w:p w14:paraId="0B49026C" w14:textId="77777777" w:rsidR="00E108DB" w:rsidRPr="00F030C1" w:rsidRDefault="00E108DB" w:rsidP="00B03772">
      <w:pPr>
        <w:pStyle w:val="Tekstpodstawowy"/>
        <w:numPr>
          <w:ilvl w:val="1"/>
          <w:numId w:val="77"/>
        </w:numPr>
        <w:spacing w:after="0"/>
        <w:ind w:left="340" w:hanging="284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>udostępnia sprawdzone i ocenione pisemne prace klasowe oraz inną dokumentację dotyczącą oceniania:</w:t>
      </w:r>
    </w:p>
    <w:p w14:paraId="0AEEA302" w14:textId="77777777" w:rsidR="00531B7E" w:rsidRPr="00F030C1" w:rsidRDefault="00E108DB" w:rsidP="00F123E1">
      <w:pPr>
        <w:pStyle w:val="Tekstpodstawowy"/>
        <w:numPr>
          <w:ilvl w:val="0"/>
          <w:numId w:val="125"/>
        </w:numPr>
        <w:spacing w:after="0"/>
        <w:ind w:left="417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sprawdzone i ocenione pisemne prace kontrolne udostępniane są uczniom do wglądu na lekcji. Uczeń ma prawo przeanalizować każdą </w:t>
      </w:r>
      <w:r w:rsidR="00003178"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sprawdzoną </w:t>
      </w:r>
      <w:r w:rsidRPr="00F030C1">
        <w:rPr>
          <w:rFonts w:ascii="Times New Roman" w:hAnsi="Times New Roman"/>
          <w:color w:val="000000" w:themeColor="text1"/>
          <w:sz w:val="26"/>
          <w:szCs w:val="26"/>
        </w:rPr>
        <w:t>i ocenioną przez nauczyciela pracę pisemną stanowiąc</w:t>
      </w:r>
      <w:r w:rsidR="00003178"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a formę kontroli wiedzy </w:t>
      </w:r>
      <w:r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 i umiejętności (prace klasowe, kartkówki, itp.),</w:t>
      </w:r>
    </w:p>
    <w:p w14:paraId="7FF0446C" w14:textId="77777777" w:rsidR="00E108DB" w:rsidRPr="00F030C1" w:rsidRDefault="00E108DB" w:rsidP="00F123E1">
      <w:pPr>
        <w:pStyle w:val="Tekstpodstawowy"/>
        <w:numPr>
          <w:ilvl w:val="0"/>
          <w:numId w:val="125"/>
        </w:numPr>
        <w:spacing w:after="0"/>
        <w:ind w:left="417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>kartkówki nauczyciel oddaje uczniom na bieżąco,</w:t>
      </w:r>
    </w:p>
    <w:p w14:paraId="3F7DF0BD" w14:textId="73401C2E" w:rsidR="00E108DB" w:rsidRPr="00F030C1" w:rsidRDefault="00E108DB" w:rsidP="00F123E1">
      <w:pPr>
        <w:pStyle w:val="Tekstpodstawowy"/>
        <w:numPr>
          <w:ilvl w:val="0"/>
          <w:numId w:val="125"/>
        </w:numPr>
        <w:spacing w:after="0"/>
        <w:ind w:left="417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>sprawdzone i ocenione pozostałe pisemne prace kontrolne udostępniane są rodzicom  podczas indywidualnych spotkań, zebrań klasowy</w:t>
      </w:r>
      <w:r w:rsidR="00003178" w:rsidRPr="00F030C1">
        <w:rPr>
          <w:rFonts w:ascii="Times New Roman" w:hAnsi="Times New Roman"/>
          <w:color w:val="000000" w:themeColor="text1"/>
          <w:sz w:val="26"/>
          <w:szCs w:val="26"/>
        </w:rPr>
        <w:t>ch lub w innym uzgodnionym</w:t>
      </w:r>
      <w:r w:rsidR="00A4671C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/>
          <w:color w:val="000000" w:themeColor="text1"/>
          <w:sz w:val="26"/>
          <w:szCs w:val="26"/>
        </w:rPr>
        <w:t>z nauczycielem terminie.</w:t>
      </w:r>
    </w:p>
    <w:p w14:paraId="5D894A84" w14:textId="2613E472" w:rsidR="00E108DB" w:rsidRPr="00F030C1" w:rsidRDefault="00E108DB" w:rsidP="00F123E1">
      <w:pPr>
        <w:pStyle w:val="Tekstpodstawowy"/>
        <w:numPr>
          <w:ilvl w:val="0"/>
          <w:numId w:val="125"/>
        </w:numPr>
        <w:spacing w:after="283"/>
        <w:ind w:left="417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/>
          <w:color w:val="000000" w:themeColor="text1"/>
          <w:sz w:val="26"/>
          <w:szCs w:val="26"/>
        </w:rPr>
        <w:t>sprawdzone i ocenione pisemne prace kontrolne uczn</w:t>
      </w:r>
      <w:r w:rsidR="00003178" w:rsidRPr="00F030C1">
        <w:rPr>
          <w:rFonts w:ascii="Times New Roman" w:hAnsi="Times New Roman"/>
          <w:color w:val="000000" w:themeColor="text1"/>
          <w:sz w:val="26"/>
          <w:szCs w:val="26"/>
        </w:rPr>
        <w:t>ia nauczyciel przechowuje</w:t>
      </w:r>
      <w:r w:rsidR="000E5570">
        <w:rPr>
          <w:rFonts w:ascii="Times New Roman" w:hAnsi="Times New Roman"/>
          <w:color w:val="000000" w:themeColor="text1"/>
          <w:sz w:val="26"/>
          <w:szCs w:val="26"/>
        </w:rPr>
        <w:t xml:space="preserve">                   </w:t>
      </w:r>
      <w:r w:rsidR="00003178" w:rsidRPr="00F030C1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/>
          <w:color w:val="000000" w:themeColor="text1"/>
          <w:sz w:val="26"/>
          <w:szCs w:val="26"/>
        </w:rPr>
        <w:t>z bezpiecznym miejscu w szkole.</w:t>
      </w:r>
    </w:p>
    <w:p w14:paraId="76FC8B35" w14:textId="77777777" w:rsidR="00E108DB" w:rsidRPr="0090272B" w:rsidRDefault="00E108DB" w:rsidP="0090272B">
      <w:pPr>
        <w:pStyle w:val="Nagwek2"/>
        <w:rPr>
          <w:sz w:val="28"/>
          <w:szCs w:val="28"/>
        </w:rPr>
      </w:pPr>
      <w:bookmarkStart w:id="72" w:name="_Toc114046770"/>
      <w:bookmarkStart w:id="73" w:name="_Toc210213065"/>
      <w:r w:rsidRPr="0090272B">
        <w:rPr>
          <w:sz w:val="28"/>
          <w:szCs w:val="28"/>
        </w:rPr>
        <w:t>Rozdział 5</w:t>
      </w:r>
      <w:r w:rsidR="00531B7E" w:rsidRPr="0090272B">
        <w:rPr>
          <w:sz w:val="28"/>
          <w:szCs w:val="28"/>
        </w:rPr>
        <w:t xml:space="preserve"> - </w:t>
      </w:r>
      <w:r w:rsidRPr="0090272B">
        <w:rPr>
          <w:sz w:val="28"/>
          <w:szCs w:val="28"/>
        </w:rPr>
        <w:t>Ocena zachowania</w:t>
      </w:r>
      <w:bookmarkEnd w:id="72"/>
      <w:bookmarkEnd w:id="73"/>
    </w:p>
    <w:p w14:paraId="5175679D" w14:textId="77777777" w:rsidR="00776E3E" w:rsidRPr="00F030C1" w:rsidRDefault="00776E3E" w:rsidP="00B03772">
      <w:pPr>
        <w:ind w:left="340"/>
        <w:jc w:val="both"/>
        <w:rPr>
          <w:color w:val="000000" w:themeColor="text1"/>
        </w:rPr>
      </w:pPr>
    </w:p>
    <w:p w14:paraId="2014D983" w14:textId="4C710115" w:rsidR="00E108DB" w:rsidRPr="00F030C1" w:rsidRDefault="000F2C42" w:rsidP="00EC3572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80</w:t>
      </w:r>
    </w:p>
    <w:p w14:paraId="5AE94A82" w14:textId="77777777" w:rsidR="00E108DB" w:rsidRPr="00F030C1" w:rsidRDefault="00E108DB" w:rsidP="00B03772">
      <w:pPr>
        <w:widowControl w:val="0"/>
        <w:autoSpaceDE w:val="0"/>
        <w:spacing w:after="0" w:line="240" w:lineRule="auto"/>
        <w:ind w:left="340" w:right="-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112CCB7" w14:textId="77777777" w:rsidR="00444EB6" w:rsidRDefault="00444EB6" w:rsidP="00B03772">
      <w:pPr>
        <w:numPr>
          <w:ilvl w:val="0"/>
          <w:numId w:val="79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Ocenianie zachowania ucznia polega na rozpoznawaniu przez wychowawcę klasy, nauczycieli oraz uczniów danej klasy stopnia respektowania przez ucznia zasad współżycia społecznego i norm etycznych. </w:t>
      </w:r>
    </w:p>
    <w:p w14:paraId="18A5DEEB" w14:textId="77777777" w:rsidR="00444EB6" w:rsidRDefault="00444EB6" w:rsidP="00B03772">
      <w:pPr>
        <w:numPr>
          <w:ilvl w:val="0"/>
          <w:numId w:val="79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Kryteria i tryb ustalania oceny zachowania powinny być szczegółowo znane wszystkim nauczycielom i wychowawcom oraz omówione z uczniami na lekcjach wychowawczych. </w:t>
      </w:r>
    </w:p>
    <w:p w14:paraId="79819ACB" w14:textId="77777777" w:rsidR="00444EB6" w:rsidRDefault="00444EB6" w:rsidP="00B03772">
      <w:pPr>
        <w:numPr>
          <w:ilvl w:val="0"/>
          <w:numId w:val="79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 zasadami, kryteriami i trybem ustalania oceny zachowania wychowawcy powinni zapoznać rodziców na pierwszych zebraniach klasowych. </w:t>
      </w:r>
    </w:p>
    <w:p w14:paraId="343923B4" w14:textId="7E578D19" w:rsidR="00444EB6" w:rsidRDefault="00444EB6" w:rsidP="00B03772">
      <w:pPr>
        <w:numPr>
          <w:ilvl w:val="0"/>
          <w:numId w:val="79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Wychowawca, wystawiając ocenę z zachowania, bierze pod uwagę informacje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uczniu uzyskane od: </w:t>
      </w:r>
    </w:p>
    <w:p w14:paraId="0E6EDD27" w14:textId="77777777" w:rsidR="00444EB6" w:rsidRDefault="00444EB6" w:rsidP="00444EB6">
      <w:pPr>
        <w:suppressAutoHyphens/>
        <w:spacing w:after="0"/>
        <w:ind w:left="99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zespołu klasowego, </w:t>
      </w:r>
    </w:p>
    <w:p w14:paraId="596CA7D8" w14:textId="77777777" w:rsidR="00444EB6" w:rsidRDefault="00444EB6" w:rsidP="00444EB6">
      <w:pPr>
        <w:suppressAutoHyphens/>
        <w:spacing w:after="0"/>
        <w:ind w:left="99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nauczycieli prowadzących zajęcia dydaktyczne, </w:t>
      </w:r>
    </w:p>
    <w:p w14:paraId="36DB89CF" w14:textId="77777777" w:rsidR="00444EB6" w:rsidRDefault="00444EB6" w:rsidP="00444EB6">
      <w:pPr>
        <w:suppressAutoHyphens/>
        <w:spacing w:after="0"/>
        <w:ind w:left="99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innych pracowników szkoły. </w:t>
      </w:r>
    </w:p>
    <w:p w14:paraId="5ADE0254" w14:textId="77777777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 Ocenę z zachowania ustala się wg następującej skali: </w:t>
      </w:r>
    </w:p>
    <w:p w14:paraId="130795E5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1)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wzorowe </w:t>
      </w:r>
    </w:p>
    <w:p w14:paraId="14D987CC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bardzo dobre </w:t>
      </w:r>
    </w:p>
    <w:p w14:paraId="0C423203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>dobre</w:t>
      </w:r>
    </w:p>
    <w:p w14:paraId="01C9213D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>poprawne</w:t>
      </w:r>
    </w:p>
    <w:p w14:paraId="71DD81E6" w14:textId="77777777" w:rsidR="00444EB6" w:rsidRDefault="00444EB6" w:rsidP="00444EB6">
      <w:pPr>
        <w:suppressAutoHyphens/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>nieodpowiednie</w:t>
      </w:r>
    </w:p>
    <w:p w14:paraId="31086C13" w14:textId="77777777" w:rsidR="00444EB6" w:rsidRDefault="00444EB6" w:rsidP="00444EB6">
      <w:pPr>
        <w:suppressAutoHyphens/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naganne </w:t>
      </w:r>
    </w:p>
    <w:p w14:paraId="0FCCDEC2" w14:textId="77777777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 Ocena zachowania powinna uwzględniać w szczególności: </w:t>
      </w:r>
    </w:p>
    <w:p w14:paraId="77493A7D" w14:textId="49F8B261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Wywiązywanie się z obowiązków ucznia (systematyczne i punktualne uczęszczanie do szkoły; branie udziału w zajęciach lekcyjnych; usprawiedliwianie nieobecności; przestrzeganie procedur lekcyjnych; przestrzeganie zasad dotyczących korzystania z telefonów komórkowych). </w:t>
      </w:r>
    </w:p>
    <w:p w14:paraId="0190CA63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Postępowanie zgodne z dobrem społeczności szkolnej. </w:t>
      </w:r>
    </w:p>
    <w:p w14:paraId="24A9EE5B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3)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Dbałość o honor i tradycje szkoły. </w:t>
      </w:r>
    </w:p>
    <w:p w14:paraId="084B6E57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4)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Dbałość o piękno mowy ojczystej. </w:t>
      </w:r>
    </w:p>
    <w:p w14:paraId="0853FA55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5)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Dbałość o bezpieczeństwo i zdrowie własne oraz innych osób. </w:t>
      </w:r>
    </w:p>
    <w:p w14:paraId="5B4AEAB6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Godne, kulturalne zachowywanie się w szkole i poza nią. </w:t>
      </w:r>
    </w:p>
    <w:p w14:paraId="3711C0D7" w14:textId="77777777" w:rsidR="00444EB6" w:rsidRDefault="00444EB6" w:rsidP="00444EB6">
      <w:pPr>
        <w:suppressAutoHyphens/>
        <w:spacing w:after="0"/>
        <w:ind w:left="104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Okazywanie szacunku innym osobom i wrażliwość na potrzeby innych ludzi. </w:t>
      </w:r>
    </w:p>
    <w:p w14:paraId="1CE575E9" w14:textId="77777777" w:rsidR="00444EB6" w:rsidRDefault="00444EB6" w:rsidP="00444EB6">
      <w:pPr>
        <w:suppressAutoHyphens/>
        <w:spacing w:after="0"/>
        <w:ind w:left="340"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8) </w:t>
      </w: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Aktywny udział w życiu klasy i szkoły. </w:t>
      </w:r>
    </w:p>
    <w:p w14:paraId="55DE0B6F" w14:textId="77777777" w:rsidR="00444EB6" w:rsidRDefault="00444EB6" w:rsidP="00444EB6">
      <w:pPr>
        <w:suppressAutoHyphens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701C5144" w14:textId="3AA48DBB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 Ocena z zajęć edukacyjnych nie może mieć wpływu na ocenę z zachowania. </w:t>
      </w:r>
    </w:p>
    <w:p w14:paraId="66448DCB" w14:textId="77777777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F910CCB" w14:textId="42698C9F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8. Przy ustalaniu oceny klasyfikacyjnej zachowania ucznia, u którego stwierdzono zaburzenia lub inne dysfunkcje rozwojowe, należy uwzględnić wpływ tych zaburzeń lub dysfunkcji na jego zachowanie, na podstawie orzeczenia o potrzebie kształcenia specjalnego lub orzeczenia o potrzebie indywidualnego nauczania lub opinii poradni psychologiczno-pedagogicznej, w tym poradni specjalistycznej. </w:t>
      </w:r>
    </w:p>
    <w:p w14:paraId="151797F6" w14:textId="77777777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42891D6" w14:textId="3BA3C70A" w:rsidR="00444EB6" w:rsidRDefault="00444EB6" w:rsidP="00444EB6">
      <w:pPr>
        <w:suppressAutoHyphens/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sz w:val="26"/>
          <w:szCs w:val="26"/>
        </w:rPr>
        <w:t>9. Ocena zachowania ustalona przez wychowawcę jest ostateczna.</w:t>
      </w:r>
    </w:p>
    <w:p w14:paraId="5839E2DD" w14:textId="77777777" w:rsidR="008E05AE" w:rsidRDefault="008E05AE" w:rsidP="00444EB6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716A730C" w14:textId="77777777" w:rsidR="008E05AE" w:rsidRDefault="008E05AE" w:rsidP="00444EB6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0FEA2839" w14:textId="77777777" w:rsidR="008E05AE" w:rsidRDefault="008E05AE" w:rsidP="00444EB6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4DD13CB9" w14:textId="77777777" w:rsidR="008E05AE" w:rsidRDefault="008E05AE" w:rsidP="00444EB6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0A348461" w14:textId="2515BBC5" w:rsidR="00444EB6" w:rsidRPr="00F030C1" w:rsidRDefault="00444EB6" w:rsidP="00444EB6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81</w:t>
      </w:r>
    </w:p>
    <w:p w14:paraId="56D8F602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ind w:left="340"/>
        <w:jc w:val="both"/>
      </w:pPr>
    </w:p>
    <w:p w14:paraId="78BEC199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b/>
          <w:bCs/>
          <w:color w:val="000000" w:themeColor="text1"/>
          <w:w w:val="104"/>
          <w:sz w:val="26"/>
          <w:szCs w:val="26"/>
        </w:rPr>
      </w:pPr>
      <w:r w:rsidRPr="00444EB6">
        <w:rPr>
          <w:rFonts w:ascii="Times New Roman" w:hAnsi="Times New Roman" w:cs="Times New Roman"/>
          <w:b/>
          <w:bCs/>
          <w:color w:val="000000" w:themeColor="text1"/>
          <w:w w:val="104"/>
          <w:sz w:val="26"/>
          <w:szCs w:val="26"/>
        </w:rPr>
        <w:t xml:space="preserve">Tryb postępowania przy ustalaniu oceny zachowania </w:t>
      </w:r>
    </w:p>
    <w:p w14:paraId="28E004C4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b/>
          <w:bCs/>
          <w:color w:val="000000" w:themeColor="text1"/>
          <w:w w:val="104"/>
          <w:sz w:val="26"/>
          <w:szCs w:val="26"/>
        </w:rPr>
      </w:pPr>
    </w:p>
    <w:p w14:paraId="72995A5E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1.</w:t>
      </w:r>
      <w:r w:rsidRPr="00444EB6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Podstawę do ustalenia oceny zachowania stanowią własne obserwacje wychowawcy oraz wpisy (uwagi), a także notatki służbowe sporządzone po zaistnieniu zdarzenia problemowego z udziałem ucznia. </w:t>
      </w:r>
    </w:p>
    <w:p w14:paraId="4D716016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760B0C57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444EB6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2. Projektowanie ocen zachowania półrocznych i końcowych przez wychowawcę klasy następuje na podstawie ocen miesięcznych, w porozumieniu z nauczycielami przedmiotów (wywiad) i uwzględnieniu opinii zespołów klasowych (ankieta, wywiad), oraz ucznia (samoocena). Poinformowanie o prognozowanej ocenie nagannej następuje w terminie na 30 dni przed zakończeniem danego półrocza (roku szkolnego), a 7 dni w przypadku pozostałych ocen prognozowanych. </w:t>
      </w:r>
    </w:p>
    <w:p w14:paraId="1BEFA2FB" w14:textId="77777777" w:rsidR="00444EB6" w:rsidRDefault="00444EB6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634FFB5F" w14:textId="0E6B583C" w:rsidR="00CA6EEC" w:rsidRPr="00CA6EEC" w:rsidRDefault="00444EB6" w:rsidP="00CA6EEC">
      <w:pPr>
        <w:pStyle w:val="Akapitzlist"/>
        <w:widowControl w:val="0"/>
        <w:numPr>
          <w:ilvl w:val="0"/>
          <w:numId w:val="76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Zachowanie ucznia oceniane jest na półrocze i na koniec roku szkolnego </w:t>
      </w:r>
    </w:p>
    <w:p w14:paraId="51E9BF31" w14:textId="77777777" w:rsidR="00CA6EEC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1)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Uczeń, który ma więcej niż 6 godzin nieusprawiedliwionych w okresie półrocznym, a w skali roku 14 godzin nie może otrzymać wyższej oceny zachowania niż poprawna, </w:t>
      </w:r>
    </w:p>
    <w:p w14:paraId="53F20D42" w14:textId="069BE6BD" w:rsidR="00CA6EEC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2)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Uczeń, który ma więcej niż 15 godzin nieusprawiedliwionych w okresie półrocznym, a w skali roku 30 godzin nie może otrzymać wyższej oceny zachowania niż nieodpowiednia,  </w:t>
      </w:r>
    </w:p>
    <w:p w14:paraId="712D0A3D" w14:textId="77777777" w:rsidR="00CA6EEC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3) 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W przypadku wagarów godziny zostają nieusprawiedliwione. </w:t>
      </w:r>
    </w:p>
    <w:p w14:paraId="4F0E8604" w14:textId="77777777" w:rsidR="00CA6EEC" w:rsidRDefault="00CA6EEC" w:rsidP="00CA6EEC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3439A238" w14:textId="77777777" w:rsidR="00CA6EEC" w:rsidRDefault="00444EB6" w:rsidP="00CA6EEC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4. Przy ustalaniu półrocznej i </w:t>
      </w:r>
      <w:proofErr w:type="spellStart"/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końcoworocznej</w:t>
      </w:r>
      <w:proofErr w:type="spellEnd"/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oceny zachowania na jej</w:t>
      </w:r>
    </w:p>
    <w:p w14:paraId="0477D926" w14:textId="77777777" w:rsidR="00CA6EEC" w:rsidRDefault="00444EB6" w:rsidP="00CA6EEC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● obniżenie wpływa: </w:t>
      </w:r>
    </w:p>
    <w:p w14:paraId="1238B2E1" w14:textId="77777777" w:rsidR="00CA6EEC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1)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powtarzanie się lekceważącego stosunku do uwag dotyczących zachowania; </w:t>
      </w:r>
    </w:p>
    <w:p w14:paraId="1F5BA562" w14:textId="77777777" w:rsidR="00CA6EEC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2) 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rażące i świadome naruszenie norm zachowania; </w:t>
      </w:r>
    </w:p>
    <w:p w14:paraId="190C3597" w14:textId="77777777" w:rsidR="00427603" w:rsidRDefault="00CA6EEC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3)</w:t>
      </w:r>
      <w:r w:rsidR="00427603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otrzymanie upomnienia od wychowawcy klasy </w:t>
      </w:r>
    </w:p>
    <w:p w14:paraId="2022D82C" w14:textId="77777777" w:rsidR="00427603" w:rsidRDefault="00427603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4) 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otrzymanie Nagany Dyrektora (automatycznie skutkuje obniżeniem zachowania o jeden stopień od uzyskanej oceny); </w:t>
      </w:r>
    </w:p>
    <w:p w14:paraId="7284883D" w14:textId="77777777" w:rsidR="00427603" w:rsidRDefault="00427603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5) 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spóźnianie się na lekcje; </w:t>
      </w:r>
    </w:p>
    <w:p w14:paraId="1B14B0B4" w14:textId="77777777" w:rsidR="00427603" w:rsidRDefault="00427603" w:rsidP="00CA6EEC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6) z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aniedbywanie bez ważnego powodu zadeklarowanego udziału w zajęciach pozalekcyjnych. </w:t>
      </w:r>
    </w:p>
    <w:p w14:paraId="377B693B" w14:textId="77777777" w:rsidR="00427603" w:rsidRDefault="00444EB6" w:rsidP="00427603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● na podwyższenie wpływają: </w:t>
      </w:r>
    </w:p>
    <w:p w14:paraId="273957E4" w14:textId="77777777" w:rsidR="00427603" w:rsidRDefault="00427603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1)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szczególne osiągnięcia naukowe ( konkursy, olimpiady ) na szczeblu rejonu, województwa, ogólnopolskim; </w:t>
      </w:r>
    </w:p>
    <w:p w14:paraId="55033910" w14:textId="77777777" w:rsidR="00427603" w:rsidRDefault="00427603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2)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szczególne osiągnięcia sportowe na szczeblu rejonu, województwa, ogólnopolskim, zarówno w konkurencjach indywidualnych jak i drużynowych - powołanie do kadry województwa lub kraju; </w:t>
      </w:r>
    </w:p>
    <w:p w14:paraId="17CAA1DB" w14:textId="77777777" w:rsidR="00427603" w:rsidRDefault="00427603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3)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szczególne osiągnięcia artystyczne na szczeblu rejonu, województwa, ogólnopolskim, szczególne zaangażowanie w życie szkoły, w tym promowanie jej swoją postawą w środowisku lokalnym i poza nim; </w:t>
      </w:r>
    </w:p>
    <w:p w14:paraId="1D0A126A" w14:textId="2DC33E4D" w:rsidR="00444EB6" w:rsidRDefault="00427603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lastRenderedPageBreak/>
        <w:t>4)</w:t>
      </w:r>
      <w:r w:rsidR="00444EB6" w:rsidRPr="00CA6EEC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 szczególne zaangażowanie w działalność społeczną lub o charakterze charytatywnym i wolontariatu.</w:t>
      </w:r>
    </w:p>
    <w:p w14:paraId="2112CFFF" w14:textId="77777777" w:rsidR="002A0360" w:rsidRDefault="002A0360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414F8E42" w14:textId="1D23E356" w:rsidR="002A0360" w:rsidRPr="00F030C1" w:rsidRDefault="002A0360" w:rsidP="002A0360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82</w:t>
      </w:r>
    </w:p>
    <w:p w14:paraId="58BDFDDE" w14:textId="77777777" w:rsidR="002A0360" w:rsidRDefault="002A0360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63CC24C3" w14:textId="59D1B4D8" w:rsidR="00427603" w:rsidRDefault="002A0360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 w:rsidRPr="002A0360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Szczegółowe kryteria oceny zachowania</w:t>
      </w:r>
    </w:p>
    <w:p w14:paraId="47E04990" w14:textId="77777777" w:rsidR="002A0360" w:rsidRDefault="002A0360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A0360" w:rsidRPr="008B783D" w14:paraId="2196E1B0" w14:textId="77777777" w:rsidTr="002A0360">
        <w:tc>
          <w:tcPr>
            <w:tcW w:w="3020" w:type="dxa"/>
          </w:tcPr>
          <w:p w14:paraId="3F02D1D7" w14:textId="60AD161D" w:rsidR="002A0360" w:rsidRPr="008B783D" w:rsidRDefault="002A0360" w:rsidP="002A0360">
            <w:pPr>
              <w:widowControl w:val="0"/>
              <w:suppressAutoHyphens/>
              <w:autoSpaceDE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Zachowanie</w:t>
            </w:r>
          </w:p>
        </w:tc>
        <w:tc>
          <w:tcPr>
            <w:tcW w:w="3021" w:type="dxa"/>
          </w:tcPr>
          <w:p w14:paraId="6A39095B" w14:textId="6B364DDB" w:rsidR="002A0360" w:rsidRPr="008B783D" w:rsidRDefault="002A0360" w:rsidP="002A0360">
            <w:pPr>
              <w:widowControl w:val="0"/>
              <w:suppressAutoHyphens/>
              <w:autoSpaceDE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Wymagania</w:t>
            </w:r>
          </w:p>
        </w:tc>
        <w:tc>
          <w:tcPr>
            <w:tcW w:w="3021" w:type="dxa"/>
          </w:tcPr>
          <w:p w14:paraId="2928E99C" w14:textId="19532D91" w:rsidR="002A0360" w:rsidRPr="008B783D" w:rsidRDefault="002A0360" w:rsidP="002A0360">
            <w:pPr>
              <w:widowControl w:val="0"/>
              <w:suppressAutoHyphens/>
              <w:autoSpaceDE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Warunki</w:t>
            </w:r>
          </w:p>
        </w:tc>
      </w:tr>
      <w:tr w:rsidR="002A0360" w:rsidRPr="008B783D" w14:paraId="7A86E358" w14:textId="77777777" w:rsidTr="002A0360">
        <w:tc>
          <w:tcPr>
            <w:tcW w:w="3020" w:type="dxa"/>
          </w:tcPr>
          <w:p w14:paraId="345CD283" w14:textId="65852A56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wzorowe</w:t>
            </w:r>
          </w:p>
        </w:tc>
        <w:tc>
          <w:tcPr>
            <w:tcW w:w="3021" w:type="dxa"/>
          </w:tcPr>
          <w:p w14:paraId="05E60F5A" w14:textId="14B09F19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>Uczeń zawsze jest przygotowany do lekcji, ma odrobione zadania domowe, punktualnie przychodzi na zajęcia, nie opuszcza lekcji bez ważnego powodu, ma wszystkie godziny usprawiedliwione.</w:t>
            </w:r>
          </w:p>
          <w:p w14:paraId="0FBE3FE4" w14:textId="77777777" w:rsidR="008B783D" w:rsidRP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0D06088" w14:textId="3547B4E6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Zmienia obuwie, wywiązuje się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z powierzonych zadań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>w odpowiednim czasie.</w:t>
            </w:r>
          </w:p>
          <w:p w14:paraId="40CAAC75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CB85D09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Przestrzega ustalonych zasad i norm, wygląd zewnętrzny i strój ucznia nie budzi jakichkolwiek zastrzeżeń.</w:t>
            </w:r>
          </w:p>
          <w:p w14:paraId="483E03F2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6E6FFBC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Reaguje na przejawy </w:t>
            </w:r>
            <w:proofErr w:type="spellStart"/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>zachowań</w:t>
            </w:r>
            <w:proofErr w:type="spellEnd"/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problemowych wśród społeczności uczniowskiej.</w:t>
            </w:r>
          </w:p>
          <w:p w14:paraId="54F0C2AA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5C12278" w14:textId="6C28FDFC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5.U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czestniczy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konkursach szkolnych, międzyszkolnych, zawodach sportowych. </w:t>
            </w:r>
          </w:p>
          <w:p w14:paraId="54670792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E337EA7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Prezentuje wysoką kulturę słowa na lekcji oraz w kontaktach z dorosłymi i rówieśnikami. </w:t>
            </w:r>
          </w:p>
          <w:p w14:paraId="5342B9BB" w14:textId="351B2A53" w:rsidR="008B783D" w:rsidRDefault="002A0360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</w:t>
            </w:r>
          </w:p>
          <w:p w14:paraId="08A70B63" w14:textId="46E74EDB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Godnie reprezentuje szkołę na zewnątrz, aktywnie uczestniczy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życiu klasy i szkoły, rozwija własne zainteresowania, uczestnicząc w zajęciach pozalekcyjnych, pomaga kolegom i koleżankom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nauce. </w:t>
            </w:r>
          </w:p>
          <w:p w14:paraId="5F22788E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4A4A63" w14:textId="663F3288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Nie stwierdzono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u ucznia żadnych nałogów i uzależnień, wykazuje się dużą samodzielnością, aktywnością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i kreatywnością w różnych aspektach życia szkolnego. </w:t>
            </w:r>
          </w:p>
          <w:p w14:paraId="71443C57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3A60728" w14:textId="34FF2735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Ma pozytywny wpływ na zespół, wspiera innych koleżanki i kolegów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realizacji poszczególnych zadań szkolnych. </w:t>
            </w:r>
          </w:p>
          <w:p w14:paraId="39AEE0F9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79D12D7" w14:textId="115C07E1" w:rsidR="008B783D" w:rsidRP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Aktywnie uczestniczy w pracy Szkolnego Klubu Wolontariatu zgodnie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z opracowanym regulaminem. </w:t>
            </w:r>
          </w:p>
          <w:p w14:paraId="23BDC050" w14:textId="77777777" w:rsid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804C08E" w14:textId="037E92A6" w:rsidR="002A0360" w:rsidRPr="008B783D" w:rsidRDefault="008B783D" w:rsidP="008B783D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="002A0360" w:rsidRPr="008B783D">
              <w:rPr>
                <w:rFonts w:ascii="Times New Roman" w:hAnsi="Times New Roman" w:cs="Times New Roman"/>
                <w:sz w:val="26"/>
                <w:szCs w:val="26"/>
              </w:rPr>
              <w:t>Aktywnie uczestniczy w licznych akcjach charytatywnych.</w:t>
            </w:r>
          </w:p>
        </w:tc>
        <w:tc>
          <w:tcPr>
            <w:tcW w:w="3021" w:type="dxa"/>
          </w:tcPr>
          <w:p w14:paraId="195C070B" w14:textId="336CB4F5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W miesiącu nie posiada żadnej uwagi negatywnej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i 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 xml:space="preserve">ma 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co najmniej 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uwag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i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pozytyw</w:t>
            </w:r>
            <w:r w:rsidR="000D1B65">
              <w:rPr>
                <w:rFonts w:ascii="Times New Roman" w:hAnsi="Times New Roman" w:cs="Times New Roman"/>
                <w:sz w:val="26"/>
                <w:szCs w:val="26"/>
              </w:rPr>
              <w:t>n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e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2A0360" w:rsidRPr="008B783D" w14:paraId="1CDB4FFE" w14:textId="77777777" w:rsidTr="002A0360">
        <w:tc>
          <w:tcPr>
            <w:tcW w:w="3020" w:type="dxa"/>
          </w:tcPr>
          <w:p w14:paraId="23CCA992" w14:textId="23B0DBA7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bardzo dobre</w:t>
            </w:r>
          </w:p>
        </w:tc>
        <w:tc>
          <w:tcPr>
            <w:tcW w:w="3021" w:type="dxa"/>
          </w:tcPr>
          <w:p w14:paraId="22838CD5" w14:textId="77777777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1.</w:t>
            </w:r>
            <w:r w:rsidR="002A0360"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Uczeń jest przygotowany do lekcji, zdarzył się jednorazowy brak zadania domowego, jednorazowy brak pomocy do zajęć (książka, zeszyt ćwiczeń, przybory), uczeń nie ma </w:t>
            </w:r>
            <w:r w:rsidR="002A0360"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lastRenderedPageBreak/>
              <w:t xml:space="preserve">nieusprawiedliwionych nieobecności, zdarzyło się mu raz lub dwa spóźnić na lekcję. </w:t>
            </w:r>
          </w:p>
          <w:p w14:paraId="45BE1242" w14:textId="77777777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77625F99" w14:textId="536DBD56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2.</w:t>
            </w:r>
            <w:r w:rsidR="002A0360"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Aktywnie uczestniczy w życiu klasy i szkoły, bardzo dobrze zachowuje się na zajęciach lekcyjnych, wciela </w:t>
            </w:r>
            <w:r w:rsidR="000E5570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                  </w:t>
            </w:r>
            <w:r w:rsidR="002A0360"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w życie wartości głoszone przez patronkę szkoły, zawsze jest taktowny, prezentuje wysoką kulturę słowa, zachowuje się kulturalnie wobec wszystkich pracowników szkoły i uczniów. </w:t>
            </w:r>
          </w:p>
          <w:p w14:paraId="0A7AB8B3" w14:textId="77777777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48BAAEB7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3.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Podczas wszystkich zajęć organizowanych przez szkołę zachowuje się właściwie.</w:t>
            </w:r>
          </w:p>
          <w:p w14:paraId="66D953AD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0025E45A" w14:textId="786DD14F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4.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W codziennym życiu szkoły wykazuje się uczciwością (np. nie spisuje prac domowych, nie kłamie, pracuje samodzielnie na sprawdzianach), rozwija własne zainteresowania, uczestnicząc w zajęciach pozalekcyjnych, pomaga kolegom i koleżankom </w:t>
            </w:r>
            <w:r w:rsidR="000E5570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              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w nauce.</w:t>
            </w:r>
            <w:r w:rsidR="000E5570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</w:t>
            </w:r>
          </w:p>
          <w:p w14:paraId="6C2041EE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24173533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5.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Uczeń dotrzymuje ustalonych terminów (oddawanie zadanych prac, książek do biblioteki, itp.).</w:t>
            </w:r>
          </w:p>
          <w:p w14:paraId="4ED2DE24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259DFEEC" w14:textId="0EAB8AB8" w:rsidR="00E91A26" w:rsidRPr="00E91A26" w:rsidRDefault="002A0360" w:rsidP="00E91A26">
            <w:pPr>
              <w:pStyle w:val="Akapitzlist"/>
              <w:widowControl w:val="0"/>
              <w:numPr>
                <w:ilvl w:val="0"/>
                <w:numId w:val="79"/>
              </w:numPr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Aktywnie uczestniczy </w:t>
            </w:r>
            <w:r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lastRenderedPageBreak/>
              <w:t>w</w:t>
            </w:r>
            <w:r w:rsidR="00E91A26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</w:t>
            </w:r>
            <w:r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akcjach charytatywnych.</w:t>
            </w:r>
          </w:p>
          <w:p w14:paraId="59723D6E" w14:textId="77777777" w:rsidR="00E91A26" w:rsidRPr="00E91A26" w:rsidRDefault="00E91A26" w:rsidP="00E91A26">
            <w:pPr>
              <w:pStyle w:val="Akapitzlist"/>
              <w:widowControl w:val="0"/>
              <w:suppressAutoHyphens/>
              <w:autoSpaceDE w:val="0"/>
              <w:spacing w:after="0" w:line="252" w:lineRule="auto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761C08F5" w14:textId="48296CCE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6. 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Przestrzega ustalonych norm i zasad, nie stwierdzono u ucznia żadnych nałogów </w:t>
            </w:r>
            <w:r w:rsidR="000E5570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                     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i uzależnień.</w:t>
            </w:r>
          </w:p>
          <w:p w14:paraId="00C7CBA8" w14:textId="77777777" w:rsid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</w:p>
          <w:p w14:paraId="7D921097" w14:textId="52C3340D" w:rsidR="002A0360" w:rsidRPr="00E91A26" w:rsidRDefault="00E91A26" w:rsidP="00E91A26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7.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Uczeń zmienia obuwie, nosi ubiory zgodne </w:t>
            </w:r>
            <w:r w:rsidR="000E5570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 xml:space="preserve">                    </w:t>
            </w:r>
            <w:r w:rsidR="002A0360" w:rsidRPr="00E91A26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z normami obyczajowymi, nie epatuje wyzywającym makijażem, kolorem włosów czy stylizacją paznokci, w czasie uroczystości zakłada pełny strój galowy.</w:t>
            </w:r>
          </w:p>
        </w:tc>
        <w:tc>
          <w:tcPr>
            <w:tcW w:w="3021" w:type="dxa"/>
          </w:tcPr>
          <w:p w14:paraId="679366CA" w14:textId="6C66F657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Ma co najmniej 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uwag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ę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pozytywn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 xml:space="preserve">ą 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ciągu </w:t>
            </w:r>
            <w:proofErr w:type="spellStart"/>
            <w:r w:rsidRPr="008B783D">
              <w:rPr>
                <w:rFonts w:ascii="Times New Roman" w:hAnsi="Times New Roman" w:cs="Times New Roman"/>
                <w:sz w:val="26"/>
                <w:szCs w:val="26"/>
              </w:rPr>
              <w:t>miesiąca</w:t>
            </w:r>
            <w:r w:rsidR="00571B97">
              <w:rPr>
                <w:rFonts w:ascii="Times New Roman" w:hAnsi="Times New Roman" w:cs="Times New Roman"/>
                <w:sz w:val="26"/>
                <w:szCs w:val="26"/>
              </w:rPr>
              <w:t>,żadnej</w:t>
            </w:r>
            <w:proofErr w:type="spellEnd"/>
            <w:r w:rsidR="00571B97">
              <w:rPr>
                <w:rFonts w:ascii="Times New Roman" w:hAnsi="Times New Roman" w:cs="Times New Roman"/>
                <w:sz w:val="26"/>
                <w:szCs w:val="26"/>
              </w:rPr>
              <w:t xml:space="preserve"> negatywnej.</w:t>
            </w:r>
          </w:p>
        </w:tc>
      </w:tr>
      <w:tr w:rsidR="002A0360" w:rsidRPr="008B783D" w14:paraId="7D9C8472" w14:textId="77777777" w:rsidTr="002A0360">
        <w:tc>
          <w:tcPr>
            <w:tcW w:w="3020" w:type="dxa"/>
          </w:tcPr>
          <w:p w14:paraId="24987960" w14:textId="10F8DF12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lastRenderedPageBreak/>
              <w:t>dobre</w:t>
            </w:r>
          </w:p>
        </w:tc>
        <w:tc>
          <w:tcPr>
            <w:tcW w:w="3021" w:type="dxa"/>
          </w:tcPr>
          <w:p w14:paraId="51F90E0D" w14:textId="77777777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Wypełnia swoje obowiązki szkolne, zdarza się, że jest sporadycznie nieprzygotowany do zajęć (brak zadania, brak pomocy do zajęć), systematycznie uczęszcza na zajęcia szkolne , stara się wcielać w życie wartości głoszone przez patrona. </w:t>
            </w:r>
          </w:p>
          <w:p w14:paraId="5224E388" w14:textId="77777777" w:rsidR="00E91A26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A20C893" w14:textId="6D73FCB1" w:rsidR="00D8108B" w:rsidRDefault="00E91A26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Uczeń zachowuje się kulturalnie wobec pracowników szkoły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i uczniów, przestrzega zasad bezpieczeństwa w szkole, dba o kulturę stroju (stosownie do okoliczności i miejsca), nie epatuje wyzywającym makijażem, kolorem włosów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i stylizacją paznokci, </w:t>
            </w:r>
          </w:p>
          <w:p w14:paraId="6472D6D9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8929B6A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Dba o mienie szkoły. </w:t>
            </w:r>
          </w:p>
          <w:p w14:paraId="6AB25FD5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33E4602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Sporadycznie zwracana jest mu uwaga na zajęciach lekcyjnych lub innych.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  <w:p w14:paraId="7C0D613B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Włącza się w życie klasy i szkoły. </w:t>
            </w:r>
          </w:p>
          <w:p w14:paraId="533CA411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F6FFFC5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Nie ulega nałogom. </w:t>
            </w:r>
          </w:p>
          <w:p w14:paraId="6EC25002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C47211A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Stosuje się do pouczeń skierowanych pod jego adresem, dotrzymuje ustalonych terminów. </w:t>
            </w:r>
          </w:p>
          <w:p w14:paraId="2E89FE90" w14:textId="77777777" w:rsidR="00D8108B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87510E6" w14:textId="2256E165" w:rsidR="002A0360" w:rsidRPr="008B783D" w:rsidRDefault="00D8108B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Może zdarzyć się, że uczeń zachował się niewłaściwie, nie zapanował nad emocjami, ale pracuje nad sobą, po zwróceniu uwagi sytuacja nie powtarza się</w:t>
            </w:r>
          </w:p>
        </w:tc>
        <w:tc>
          <w:tcPr>
            <w:tcW w:w="3021" w:type="dxa"/>
          </w:tcPr>
          <w:p w14:paraId="0E1603CD" w14:textId="0FA19071" w:rsidR="002A0360" w:rsidRPr="008B783D" w:rsidRDefault="008B783D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Ma co najmniej 1 uwagę pozytywną w ciągu miesiąca, ale nie więcej niż 3 uwagi negatywne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>w miesiącu (o niewielkiej szkodliwości )</w:t>
            </w:r>
          </w:p>
        </w:tc>
      </w:tr>
      <w:tr w:rsidR="002A0360" w:rsidRPr="008B783D" w14:paraId="26CB831E" w14:textId="77777777" w:rsidTr="002A0360">
        <w:tc>
          <w:tcPr>
            <w:tcW w:w="3020" w:type="dxa"/>
          </w:tcPr>
          <w:p w14:paraId="7891F35C" w14:textId="09C2BF92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poprawne</w:t>
            </w:r>
          </w:p>
        </w:tc>
        <w:tc>
          <w:tcPr>
            <w:tcW w:w="3021" w:type="dxa"/>
          </w:tcPr>
          <w:p w14:paraId="53E600E8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Uczy się poniżej swoich możliwości, nie zawsze wywiązuje się ze swoich obowiązków, wykonuje je niestarannie, niesystematycznie przygotowuje się do lekcji, zdarza się, że nie ma odrobionych zadań domowych. </w:t>
            </w:r>
          </w:p>
          <w:p w14:paraId="3B4AF2B8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AA013E0" w14:textId="51023BF0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Popełnia błędy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zachowaniu wobec nauczycieli, pracowników szkoły i uczniów, zdarza się mu nie przestrzegać norm, zasad i regulaminów szkoły, ale stara się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i podejmuje działania służące poprawie swojego zachowania.</w:t>
            </w:r>
          </w:p>
          <w:p w14:paraId="50000B5F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90B9D70" w14:textId="12298C9F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Niekiedy przeszkadza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w prowadzeniu lekcji, wymaga częstego przypominania zasad bezpieczeństwa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i właściwego zachowania się.</w:t>
            </w:r>
          </w:p>
          <w:p w14:paraId="2574CB37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97922A0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Zdarza się, że uczeń nie dotrzymuje ustalonych terminów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</w:r>
          </w:p>
          <w:p w14:paraId="0EE616BC" w14:textId="3EBF385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Dba o swój wygląd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i higienę, ale nie zawsze przestrzega kultury ubioru. </w:t>
            </w:r>
          </w:p>
          <w:p w14:paraId="1F95520D" w14:textId="3E798C99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2320AA2" w14:textId="024F107B" w:rsidR="002A0360" w:rsidRPr="008B783D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Niekiedy nie zmienia obuwia, swoim zachowaniem świadomie zakłóca tok lekcji, kultura języka budzi zastrzeżenia</w:t>
            </w:r>
          </w:p>
        </w:tc>
        <w:tc>
          <w:tcPr>
            <w:tcW w:w="3021" w:type="dxa"/>
          </w:tcPr>
          <w:p w14:paraId="24CEA638" w14:textId="4C7FB3AB" w:rsidR="002A0360" w:rsidRPr="008B783D" w:rsidRDefault="008B783D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Ma nie więcej niż 5 uwag negatywnych w miesiącu.</w:t>
            </w:r>
          </w:p>
        </w:tc>
      </w:tr>
      <w:tr w:rsidR="002A0360" w:rsidRPr="008B783D" w14:paraId="1542DE80" w14:textId="77777777" w:rsidTr="002A0360">
        <w:tc>
          <w:tcPr>
            <w:tcW w:w="3020" w:type="dxa"/>
          </w:tcPr>
          <w:p w14:paraId="6871E864" w14:textId="291E7846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nieodpowiednie</w:t>
            </w:r>
          </w:p>
        </w:tc>
        <w:tc>
          <w:tcPr>
            <w:tcW w:w="3021" w:type="dxa"/>
          </w:tcPr>
          <w:p w14:paraId="5B576CDB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Uczeń wykazuje lekceważący stosunek do nauki, lekceważy powierzone mu obowiązki, nie wywiązuje się z nich, niszczy mienie społeczne lub prywatne, jest arogancki, wulgarny wobec kolegów, nie okazuje szacunku starszym, pali papierosy, zachowuje się prowokacyjnie wobec otoczenia. </w:t>
            </w:r>
          </w:p>
          <w:p w14:paraId="1CB394D8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8E1F104" w14:textId="77777777" w:rsidR="00066ADF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Swoim zachowaniem poza terenem szkoły daje złe o niej świadectwo, bardzo często przeszkadza w prowadzeniu zajęć, często opuszcza lekcje bez usprawiedliwienia lub spóźnia się, nie przyznaje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się do winy i nie wykazuje chęci poprawy, pomimo upomnień i zaleceń nauczycieli. </w:t>
            </w:r>
          </w:p>
          <w:p w14:paraId="698A7EF0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35C3C4C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Niechętnie podejmuje zobowiązania, często unika pracy na rzecz klasy i szkoły, nie dotrzymuje słowa, kłamie, wyśmiewa się z rówieśników, prowokuje, lekceważąco odnosi się do szkoły i jej społeczności, ceremoniału i tradycji. </w:t>
            </w:r>
          </w:p>
          <w:p w14:paraId="01B60D36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59C4630" w14:textId="57FAA780" w:rsidR="00A07F40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Stwarza problemy, uczestniczy i wszczyna bójki, i awantury, nie prowadzi zeszytu przedmiotowego, nagminnie łamie zasady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i normy zachowania się w szkole (wielokrotnie zwracano uczniowi uwagę na strój, wygląd).</w:t>
            </w:r>
          </w:p>
          <w:p w14:paraId="6938936F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4ED4401" w14:textId="4C3CE9C9" w:rsidR="002A0360" w:rsidRPr="008B783D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07F4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Często nie zmienia obuwia, samowolnie opuszcza teren szkoły, nosi ubranie z niestosownymi symbolami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np. narkotyków.</w:t>
            </w:r>
          </w:p>
        </w:tc>
        <w:tc>
          <w:tcPr>
            <w:tcW w:w="3021" w:type="dxa"/>
          </w:tcPr>
          <w:p w14:paraId="4D56C7FC" w14:textId="790F6811" w:rsidR="002A0360" w:rsidRPr="008B783D" w:rsidRDefault="008B783D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Ma więcej niż 5 uwag negatywnych w miesiącu.</w:t>
            </w:r>
          </w:p>
        </w:tc>
      </w:tr>
      <w:tr w:rsidR="002A0360" w:rsidRPr="008B783D" w14:paraId="0264CFD2" w14:textId="77777777" w:rsidTr="002A0360">
        <w:tc>
          <w:tcPr>
            <w:tcW w:w="3020" w:type="dxa"/>
          </w:tcPr>
          <w:p w14:paraId="415E80B5" w14:textId="3798ABE8" w:rsidR="002A0360" w:rsidRPr="008B783D" w:rsidRDefault="002A036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  <w:t>naganne</w:t>
            </w:r>
          </w:p>
        </w:tc>
        <w:tc>
          <w:tcPr>
            <w:tcW w:w="3021" w:type="dxa"/>
          </w:tcPr>
          <w:p w14:paraId="0D0F50F4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Zagraża słabszym, szantażuje, znęca się nad innymi. </w:t>
            </w:r>
          </w:p>
          <w:p w14:paraId="299119E6" w14:textId="77777777" w:rsidR="00A07F40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63E5218" w14:textId="77777777" w:rsidR="00066ADF" w:rsidRDefault="00A07F40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Kolejny raz posiada i pali papierosy/ e-papierosy, posiada lub pije alkohol, posiada lub używa narkotyki i dopalacze, </w:t>
            </w:r>
          </w:p>
          <w:p w14:paraId="16554495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640A6BF" w14:textId="764A1214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Dopuścił się czynu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karalnego ściganego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z urzędu. </w:t>
            </w:r>
          </w:p>
          <w:p w14:paraId="6DFCB2C9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656C1E6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Niszczy mienie prywatne i społeczne na dużą skalę.</w:t>
            </w:r>
          </w:p>
          <w:p w14:paraId="6A1A65C3" w14:textId="77777777" w:rsidR="00066ADF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17C8009" w14:textId="6AA14B5A" w:rsidR="002A0360" w:rsidRPr="008B783D" w:rsidRDefault="00066ADF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Kolejny raz wszczyna i/lub uczestniczy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>w bójkach, stwarza sytuacje zagrażające bezpieczeństwu swojemu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</w:t>
            </w:r>
            <w:r w:rsidR="008B783D" w:rsidRPr="008B783D">
              <w:rPr>
                <w:rFonts w:ascii="Times New Roman" w:hAnsi="Times New Roman" w:cs="Times New Roman"/>
                <w:sz w:val="26"/>
                <w:szCs w:val="26"/>
              </w:rPr>
              <w:t xml:space="preserve"> i innych osób.</w:t>
            </w:r>
          </w:p>
        </w:tc>
        <w:tc>
          <w:tcPr>
            <w:tcW w:w="3021" w:type="dxa"/>
          </w:tcPr>
          <w:p w14:paraId="0048C2C6" w14:textId="5830B0F7" w:rsidR="002A0360" w:rsidRPr="008B783D" w:rsidRDefault="008B783D" w:rsidP="00427603">
            <w:pPr>
              <w:widowControl w:val="0"/>
              <w:suppressAutoHyphens/>
              <w:autoSpaceDE w:val="0"/>
              <w:spacing w:after="0" w:line="252" w:lineRule="auto"/>
              <w:jc w:val="both"/>
              <w:rPr>
                <w:rFonts w:ascii="Times New Roman" w:hAnsi="Times New Roman" w:cs="Times New Roman"/>
                <w:color w:val="000000" w:themeColor="text1"/>
                <w:w w:val="104"/>
                <w:sz w:val="26"/>
                <w:szCs w:val="26"/>
              </w:rPr>
            </w:pPr>
            <w:r w:rsidRPr="008B783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Wystarczy jedna rażąca uwaga (kryteria) </w:t>
            </w:r>
            <w:r w:rsidR="000E557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</w:t>
            </w:r>
            <w:r w:rsidRPr="008B783D">
              <w:rPr>
                <w:rFonts w:ascii="Times New Roman" w:hAnsi="Times New Roman" w:cs="Times New Roman"/>
                <w:sz w:val="26"/>
                <w:szCs w:val="26"/>
              </w:rPr>
              <w:t>w miesiącu</w:t>
            </w:r>
          </w:p>
        </w:tc>
      </w:tr>
    </w:tbl>
    <w:p w14:paraId="0FA4A84F" w14:textId="77777777" w:rsidR="002A0360" w:rsidRPr="00CA6EEC" w:rsidRDefault="002A0360" w:rsidP="00427603">
      <w:pPr>
        <w:widowControl w:val="0"/>
        <w:suppressAutoHyphens/>
        <w:autoSpaceDE w:val="0"/>
        <w:spacing w:after="0" w:line="252" w:lineRule="auto"/>
        <w:ind w:firstLine="708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75044A67" w14:textId="7E2C699D" w:rsidR="00436495" w:rsidRPr="00F030C1" w:rsidRDefault="00436495" w:rsidP="00436495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83</w:t>
      </w:r>
    </w:p>
    <w:p w14:paraId="6F3D72BA" w14:textId="56883D6A" w:rsidR="00066ADF" w:rsidRDefault="00436495" w:rsidP="00436495">
      <w:pPr>
        <w:pStyle w:val="Akapitzlist"/>
        <w:widowControl w:val="0"/>
        <w:numPr>
          <w:ilvl w:val="1"/>
          <w:numId w:val="75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Wychowawca klasy informuje o ustalonych ocenach z zachowania:</w:t>
      </w:r>
    </w:p>
    <w:p w14:paraId="793DB862" w14:textId="455E8BDF" w:rsidR="00436495" w:rsidRDefault="00436495" w:rsidP="00436495">
      <w:pPr>
        <w:pStyle w:val="Akapitzlist"/>
        <w:widowControl w:val="0"/>
        <w:numPr>
          <w:ilvl w:val="2"/>
          <w:numId w:val="16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uczniów</w:t>
      </w:r>
    </w:p>
    <w:p w14:paraId="25AC0DB5" w14:textId="3A832D21" w:rsidR="00436495" w:rsidRDefault="00436495" w:rsidP="00436495">
      <w:pPr>
        <w:pStyle w:val="Akapitzlist"/>
        <w:widowControl w:val="0"/>
        <w:numPr>
          <w:ilvl w:val="2"/>
          <w:numId w:val="16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nauczycieli – na posiedzeniu klasyfikacyjnej Radzie Pedagogicznej</w:t>
      </w:r>
    </w:p>
    <w:p w14:paraId="7016B508" w14:textId="4DDCEA2F" w:rsidR="00436495" w:rsidRDefault="00436495" w:rsidP="00436495">
      <w:pPr>
        <w:pStyle w:val="Akapitzlist"/>
        <w:widowControl w:val="0"/>
        <w:numPr>
          <w:ilvl w:val="2"/>
          <w:numId w:val="16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rodziców</w:t>
      </w:r>
    </w:p>
    <w:p w14:paraId="44F1835F" w14:textId="77777777" w:rsidR="00436495" w:rsidRDefault="00436495" w:rsidP="00436495">
      <w:pPr>
        <w:pStyle w:val="Akapitzlist"/>
        <w:widowControl w:val="0"/>
        <w:suppressAutoHyphens/>
        <w:autoSpaceDE w:val="0"/>
        <w:spacing w:after="0" w:line="252" w:lineRule="auto"/>
        <w:ind w:left="2340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5B1CF26E" w14:textId="1F7B88B7" w:rsidR="00436495" w:rsidRDefault="00436495" w:rsidP="00436495">
      <w:pPr>
        <w:pStyle w:val="Akapitzlist"/>
        <w:widowControl w:val="0"/>
        <w:numPr>
          <w:ilvl w:val="1"/>
          <w:numId w:val="75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Rodzic w ciągu 14 dni od powrotu dziecka do szkoły, a w szczególnych przypadkach dłużej ma obowiązek pisemnie usprawiedliwiać nieo0becności dziecka.</w:t>
      </w:r>
    </w:p>
    <w:p w14:paraId="23D2BBF4" w14:textId="1F8A43AA" w:rsidR="00436495" w:rsidRDefault="00436495" w:rsidP="00436495">
      <w:pPr>
        <w:pStyle w:val="Akapitzlist"/>
        <w:widowControl w:val="0"/>
        <w:numPr>
          <w:ilvl w:val="1"/>
          <w:numId w:val="75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Zobowiązuje się uczniów do rozliczenia się z wypożyczonych z biblioteki szkolnej książek i podręczników na tydzień przed roczną radą klasyfikacyjną . Niedopełnienie tego obowiązku skutkuje uzyskaniem co najwyżej zachowania poprawnego.</w:t>
      </w:r>
    </w:p>
    <w:p w14:paraId="79CC9F41" w14:textId="4D197A70" w:rsidR="00436495" w:rsidRDefault="00436495" w:rsidP="00436495">
      <w:pPr>
        <w:pStyle w:val="Akapitzlist"/>
        <w:widowControl w:val="0"/>
        <w:numPr>
          <w:ilvl w:val="1"/>
          <w:numId w:val="75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W szczególnych przypadkach, nieprzewidzialnych niniejszym regulaminem, Rada Pedagogiczna może zmienić ocenę w głosowaniu jawnym.</w:t>
      </w:r>
    </w:p>
    <w:p w14:paraId="3C53AA90" w14:textId="5ED07177" w:rsidR="00436495" w:rsidRPr="00436495" w:rsidRDefault="00436495" w:rsidP="00436495">
      <w:pPr>
        <w:pStyle w:val="Akapitzlist"/>
        <w:widowControl w:val="0"/>
        <w:numPr>
          <w:ilvl w:val="1"/>
          <w:numId w:val="75"/>
        </w:numPr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 xml:space="preserve">Uwagi i pochwały nauczyciel wpisuje do e-dziennika. </w:t>
      </w:r>
    </w:p>
    <w:p w14:paraId="4AD6D613" w14:textId="77777777" w:rsidR="00066ADF" w:rsidRDefault="00066ADF" w:rsidP="00444EB6">
      <w:pPr>
        <w:widowControl w:val="0"/>
        <w:suppressAutoHyphens/>
        <w:autoSpaceDE w:val="0"/>
        <w:spacing w:after="0" w:line="252" w:lineRule="auto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</w:p>
    <w:p w14:paraId="45992EE5" w14:textId="77777777" w:rsidR="00E108DB" w:rsidRPr="00F030C1" w:rsidRDefault="00E108DB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20A8DF76" w14:textId="0282F627" w:rsidR="00E108DB" w:rsidRPr="00F030C1" w:rsidRDefault="00436495" w:rsidP="00B03772">
      <w:p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6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  <w:r w:rsidR="00E108DB" w:rsidRPr="00F030C1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Wychowawca oddziału może komunikować się z rodzicami w sprawie zachowania wykorzystując: telefon, pocztę e-mailową lub dziennik elektroniczny</w:t>
      </w:r>
      <w:r w:rsidR="0075303C" w:rsidRPr="00F030C1">
        <w:rPr>
          <w:rFonts w:ascii="Times New Roman" w:hAnsi="Times New Roman" w:cs="Times New Roman"/>
          <w:color w:val="000000" w:themeColor="text1"/>
          <w:w w:val="104"/>
          <w:sz w:val="26"/>
          <w:szCs w:val="26"/>
        </w:rPr>
        <w:t>.</w:t>
      </w:r>
    </w:p>
    <w:p w14:paraId="0991644C" w14:textId="77777777" w:rsidR="00E108DB" w:rsidRDefault="00E108DB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54BC4655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037B2176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36F66475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1F99C671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6D178E7D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23FEFC9E" w14:textId="77777777" w:rsidR="008E05AE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69040F95" w14:textId="77777777" w:rsidR="008E05AE" w:rsidRPr="00F030C1" w:rsidRDefault="008E05A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29C17474" w14:textId="77777777" w:rsidR="0075303C" w:rsidRPr="00F030C1" w:rsidRDefault="0075303C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w w:val="104"/>
          <w:sz w:val="24"/>
          <w:szCs w:val="24"/>
        </w:rPr>
      </w:pPr>
    </w:p>
    <w:p w14:paraId="7D9D4C7F" w14:textId="77777777" w:rsidR="00776E3E" w:rsidRPr="00F030C1" w:rsidRDefault="00776E3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68C937C" w14:textId="31071DA7" w:rsidR="00E108DB" w:rsidRPr="0090272B" w:rsidRDefault="00E108DB" w:rsidP="0090272B">
      <w:pPr>
        <w:pStyle w:val="Nagwek2"/>
        <w:rPr>
          <w:sz w:val="28"/>
          <w:szCs w:val="28"/>
        </w:rPr>
      </w:pPr>
      <w:bookmarkStart w:id="74" w:name="_Toc210213066"/>
      <w:r w:rsidRPr="0090272B">
        <w:rPr>
          <w:sz w:val="28"/>
          <w:szCs w:val="28"/>
        </w:rPr>
        <w:t>Rozdział 6</w:t>
      </w:r>
      <w:r w:rsidR="0090272B">
        <w:rPr>
          <w:sz w:val="28"/>
          <w:szCs w:val="28"/>
        </w:rPr>
        <w:t xml:space="preserve"> </w:t>
      </w:r>
      <w:r w:rsidR="00776E3E" w:rsidRPr="0090272B">
        <w:rPr>
          <w:sz w:val="28"/>
          <w:szCs w:val="28"/>
        </w:rPr>
        <w:t>–</w:t>
      </w:r>
      <w:r w:rsidR="0090272B">
        <w:rPr>
          <w:sz w:val="28"/>
          <w:szCs w:val="28"/>
        </w:rPr>
        <w:t xml:space="preserve"> </w:t>
      </w:r>
      <w:r w:rsidRPr="0090272B">
        <w:rPr>
          <w:sz w:val="28"/>
          <w:szCs w:val="28"/>
        </w:rPr>
        <w:t>Promowanie</w:t>
      </w:r>
      <w:bookmarkEnd w:id="74"/>
    </w:p>
    <w:p w14:paraId="2A02AC87" w14:textId="77777777" w:rsidR="00776E3E" w:rsidRPr="00F030C1" w:rsidRDefault="00776E3E" w:rsidP="00B03772">
      <w:pPr>
        <w:widowControl w:val="0"/>
        <w:autoSpaceDE w:val="0"/>
        <w:spacing w:after="0" w:line="240" w:lineRule="auto"/>
        <w:ind w:left="340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3A17E86" w14:textId="07895181" w:rsidR="00E108DB" w:rsidRPr="00F030C1" w:rsidRDefault="000F2C42" w:rsidP="00262384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84</w:t>
      </w:r>
    </w:p>
    <w:p w14:paraId="257FBF76" w14:textId="77777777" w:rsidR="00776E3E" w:rsidRPr="00F030C1" w:rsidRDefault="00776E3E" w:rsidP="00B03772">
      <w:pPr>
        <w:ind w:left="34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0E0D11C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klasy I–III szkoły podstawowej otrzymuje w każdym roku szkolnym promocję do klasy  programowo wyższej. </w:t>
      </w:r>
    </w:p>
    <w:p w14:paraId="3BC2DE56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wyjątkowych przypadkach, uzasadnionych poziomem rozw</w:t>
      </w:r>
      <w:r w:rsidR="00776E3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oju i osiągnięć ucznia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danym roku szkolnym lub stanem zdrowia ucznia, Rada Pedagogiczna może postanowić o powtarzaniu klasy przez ucznia klasy I–III szkoły podstawowej, na wniosek wychowawcy oddziału po zasięgnięciu opinii rodziców ucznia lub na wniosek rodziców ucznia po zasięgnięciu opinii wychowawcy oddziału. </w:t>
      </w:r>
    </w:p>
    <w:p w14:paraId="3DD867CD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Na wniosek rodziców ucznia i po uzyskaniu zgody wychowawcy oddziału albo na wniosek wychowawcy oddziału i po uzyskaniu zgody rodziców ucznia Rada </w:t>
      </w:r>
      <w:r w:rsidR="00823A52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Pedagogiczna może postanowić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promowaniu ucznia klasy 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II szkoły podstawowej do klasy programowo wyższej również w ciągu roku szkolnego, jeżeli poziom rozwoju i osiągnięć ucznia rokuje opanowanie w jednym roku szkolnym treści nauczania przewidzianych w programie nauczania dwóch klas.</w:t>
      </w:r>
    </w:p>
    <w:p w14:paraId="32130628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Począwszy od klasy IV szkoły podstawowej, uczeń otrzymuje promocję do klasy programowo  wyższej, jeżeli ze wszystkich obowiązkowych zajęć edukacyjnych otrzymał roczne pozytywne  oceny klasyfikacyjne.</w:t>
      </w:r>
    </w:p>
    <w:p w14:paraId="1EDFE87A" w14:textId="45A963D6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promowaniu do klasy programowo wyższej ucznia posiadając</w:t>
      </w:r>
      <w:r w:rsidR="0075303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ego orzeczenie 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potrzebie kształcenia specjalnego wydane ze względu na u</w:t>
      </w:r>
      <w:r w:rsidR="0075303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pośledzenie umysłowe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stopniu umiarkowanym lub znacznym postanawia Rada Pedagogiczna, uwzględniając ustalenia zawarte w indywidualnym programie edukacyjno-terapeutycznym. </w:t>
      </w:r>
    </w:p>
    <w:p w14:paraId="0EE64FCA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Jeżeli w wyniku śródrocznej klasyfikacji stwierdzono, że poziom osiągnięć edukacyjnych ucznia uniemożliwia lub utrudnia kontynuowanie nauki w klasie programowo wyższej, szkoła powinna w miarę możliwości stworzyć uczniowi szansę uzupełnienia braków, np. poprzez udział w zajęciach wyrównawczych, pomoc koleżeńską, stworzenie indywidualnego toku nauczania w miarę możliwości finansowych organu prowadzącego. </w:t>
      </w:r>
    </w:p>
    <w:p w14:paraId="348FA617" w14:textId="23EB7F9F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Uczeń, który uzyskał w wyniku klasyfikacji więcej niż dwie o</w:t>
      </w:r>
      <w:r w:rsidR="0075303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ceny niedostateczne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</w:t>
      </w:r>
      <w:r w:rsidR="0046279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zajęć edukacyjnych, nie otrzymuje promocji i powtarza klasę.</w:t>
      </w:r>
    </w:p>
    <w:p w14:paraId="05E3928E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Jeśli uczeń otrzymał jedną lub dwie oceny niedostateczne, może zdawać egzamin poprawkowy.</w:t>
      </w:r>
    </w:p>
    <w:p w14:paraId="067A0F08" w14:textId="77777777" w:rsidR="00E108DB" w:rsidRPr="00F030C1" w:rsidRDefault="00E108DB" w:rsidP="00B03772">
      <w:pPr>
        <w:numPr>
          <w:ilvl w:val="0"/>
          <w:numId w:val="80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Uczeń, który nie zdał egzaminu poprawkowego lub nie przystąpił </w:t>
      </w:r>
      <w:r w:rsidR="0075303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 niego                          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nieuzasadnionych przyczyn, nie otrzymuje promocji i powtarza klasę.</w:t>
      </w:r>
    </w:p>
    <w:p w14:paraId="139F5749" w14:textId="77777777" w:rsidR="00E108DB" w:rsidRPr="00F030C1" w:rsidRDefault="002764A9" w:rsidP="00B03772">
      <w:pPr>
        <w:suppressAutoHyphens/>
        <w:spacing w:after="12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kończy szkoł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ę podstawową ,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jeżeli: </w:t>
      </w:r>
    </w:p>
    <w:p w14:paraId="62E459E5" w14:textId="77777777" w:rsidR="00E108DB" w:rsidRPr="00F030C1" w:rsidRDefault="00E108DB" w:rsidP="00B03772">
      <w:pPr>
        <w:pStyle w:val="Akapitzlist"/>
        <w:numPr>
          <w:ilvl w:val="0"/>
          <w:numId w:val="13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wyniku klasyfikacji końcowej otrzymał ze wszystkich obowiązkowych zajęć edukacyjnych pozytywne końcowe oceny klasyfikacyjne;</w:t>
      </w:r>
    </w:p>
    <w:p w14:paraId="6D597FE1" w14:textId="77777777" w:rsidR="00E108DB" w:rsidRPr="00F030C1" w:rsidRDefault="00E108DB" w:rsidP="00B03772">
      <w:pPr>
        <w:pStyle w:val="Akapitzlist"/>
        <w:numPr>
          <w:ilvl w:val="0"/>
          <w:numId w:val="13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przypadku gimnazjum – brał udział w realizacji projektu edukacyjnego;</w:t>
      </w:r>
    </w:p>
    <w:p w14:paraId="1D8BC4D7" w14:textId="77777777" w:rsidR="00E108DB" w:rsidRPr="00F030C1" w:rsidRDefault="00E108DB" w:rsidP="00B03772">
      <w:pPr>
        <w:pStyle w:val="Akapitzlist"/>
        <w:numPr>
          <w:ilvl w:val="0"/>
          <w:numId w:val="130"/>
        </w:numPr>
        <w:suppressAutoHyphens/>
        <w:spacing w:after="12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przystąpił odpowiednio do egzaminu ósmoklasisty lub egzaminu gimnazjalnego.</w:t>
      </w:r>
    </w:p>
    <w:p w14:paraId="160B2760" w14:textId="612A3494" w:rsidR="00E108DB" w:rsidRPr="00F030C1" w:rsidRDefault="002764A9" w:rsidP="00B03772">
      <w:pPr>
        <w:suppressAutoHyphens/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11.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 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 podstawowej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który nie spełnił warunków, o których mowa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pkt.10, pow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tarza ostatnią klasę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s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 podstawowej</w:t>
      </w:r>
      <w:r w:rsidR="00CA6E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przystępuje w roku szkolnym, w którym powtarza tę klasę, odpowiednio do egzaminu ósmokla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sisty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14:paraId="44F25B5A" w14:textId="77777777" w:rsidR="00E108DB" w:rsidRPr="00F030C1" w:rsidRDefault="002764A9" w:rsidP="00B03772">
      <w:pPr>
        <w:suppressAutoHyphens/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12.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ukończeniu szkoły przez ucznia posiadającego orzeczenie o potrzebie kształcenia specjalnego wydane ze względu na upośledzenie umysłowe w stopniu umiarkowanym lub znacznym postanawia Rada Pedagogiczna, uwzględniając ustale</w:t>
      </w:r>
      <w:r w:rsidR="00776E3E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nia zawarte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w indywidualnym programie edukacyjno-terapeutycznym.</w:t>
      </w:r>
    </w:p>
    <w:p w14:paraId="20A75E7E" w14:textId="77777777" w:rsidR="00E108DB" w:rsidRPr="00F030C1" w:rsidRDefault="002764A9" w:rsidP="00B03772">
      <w:pPr>
        <w:suppressAutoHyphens/>
        <w:spacing w:after="17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13.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kończy szkołę podstawową z wyróżnieni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em, jeżeli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wyniku klasyfikacji końcowej uzyska z obowiązkowych zajęć edukacyjnych średnią końcowych ocen klasyfikacyjnych co najmniej 4,75 oraz co najmniej bardzo dobrą końcową ocenę klasyfikacyjną zachowania.</w:t>
      </w:r>
    </w:p>
    <w:p w14:paraId="4FE0D699" w14:textId="27710C36" w:rsidR="00E108DB" w:rsidRPr="00F030C1" w:rsidRDefault="002764A9" w:rsidP="00B03772">
      <w:pPr>
        <w:suppressAutoHyphens/>
        <w:spacing w:after="283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14.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Końcowe oceny klasyfikacyjne z dodatkowych zajęć edukacyjnych, religii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 etyki, wlicza się do średniej ocen.</w:t>
      </w:r>
    </w:p>
    <w:p w14:paraId="7F9588B7" w14:textId="77777777" w:rsidR="00776E3E" w:rsidRPr="00F030C1" w:rsidRDefault="00776E3E" w:rsidP="00F123E1">
      <w:pPr>
        <w:suppressAutoHyphens/>
        <w:spacing w:after="283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14:paraId="26AACC38" w14:textId="77777777" w:rsidR="00E108DB" w:rsidRPr="0090272B" w:rsidRDefault="00E108DB" w:rsidP="0090272B">
      <w:pPr>
        <w:pStyle w:val="Nagwek2"/>
        <w:rPr>
          <w:sz w:val="28"/>
          <w:szCs w:val="28"/>
        </w:rPr>
      </w:pPr>
      <w:bookmarkStart w:id="75" w:name="_Toc114046771"/>
      <w:bookmarkStart w:id="76" w:name="_Toc210213067"/>
      <w:r w:rsidRPr="0090272B">
        <w:rPr>
          <w:sz w:val="28"/>
          <w:szCs w:val="28"/>
        </w:rPr>
        <w:t>Rozdział 7</w:t>
      </w:r>
      <w:r w:rsidR="002764A9" w:rsidRPr="0090272B">
        <w:rPr>
          <w:sz w:val="28"/>
          <w:szCs w:val="28"/>
        </w:rPr>
        <w:t xml:space="preserve"> - </w:t>
      </w:r>
      <w:r w:rsidRPr="0090272B">
        <w:rPr>
          <w:sz w:val="28"/>
          <w:szCs w:val="28"/>
        </w:rPr>
        <w:t xml:space="preserve">Egzamin </w:t>
      </w:r>
      <w:r w:rsidR="00FB0B87" w:rsidRPr="0090272B">
        <w:rPr>
          <w:sz w:val="28"/>
          <w:szCs w:val="28"/>
        </w:rPr>
        <w:t>ós</w:t>
      </w:r>
      <w:r w:rsidRPr="0090272B">
        <w:rPr>
          <w:sz w:val="28"/>
          <w:szCs w:val="28"/>
        </w:rPr>
        <w:t>moklasisty</w:t>
      </w:r>
      <w:bookmarkEnd w:id="75"/>
      <w:bookmarkEnd w:id="76"/>
    </w:p>
    <w:p w14:paraId="01693E04" w14:textId="77777777" w:rsidR="002764A9" w:rsidRPr="00F030C1" w:rsidRDefault="002764A9" w:rsidP="00B03772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D7CBF60" w14:textId="5FCDB586" w:rsidR="00E108DB" w:rsidRPr="00F030C1" w:rsidRDefault="000F2C42" w:rsidP="00262384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85</w:t>
      </w:r>
    </w:p>
    <w:p w14:paraId="75C687E3" w14:textId="4EC1FCA9" w:rsidR="00E108DB" w:rsidRPr="00F030C1" w:rsidRDefault="00E108DB" w:rsidP="00B03772">
      <w:pPr>
        <w:pStyle w:val="Akapitzlist"/>
        <w:numPr>
          <w:ilvl w:val="0"/>
          <w:numId w:val="81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ósmoklasisty jest przeprowadzany na podstawie wymagań określonych                w podstawie programowej kształcenia ogólnego dla szkoły podstawowej oraz sprawdza,</w:t>
      </w:r>
      <w:r w:rsidR="00CA6E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jakim stopniu uczeń  spełnia te wymagania.</w:t>
      </w:r>
    </w:p>
    <w:p w14:paraId="5C57F5BE" w14:textId="77777777" w:rsidR="00E108DB" w:rsidRPr="00F030C1" w:rsidRDefault="00E108DB" w:rsidP="00B03772">
      <w:pPr>
        <w:pStyle w:val="Akapitzlist"/>
        <w:numPr>
          <w:ilvl w:val="0"/>
          <w:numId w:val="81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jest przeprowadzany:</w:t>
      </w:r>
    </w:p>
    <w:p w14:paraId="357B519E" w14:textId="77777777" w:rsidR="00E108DB" w:rsidRPr="00F030C1" w:rsidRDefault="00E108DB" w:rsidP="00B03772">
      <w:pPr>
        <w:pStyle w:val="Akapitzlist"/>
        <w:numPr>
          <w:ilvl w:val="0"/>
          <w:numId w:val="131"/>
        </w:numPr>
        <w:suppressAutoHyphens/>
        <w:spacing w:after="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terminie głównym – w kwietniu,</w:t>
      </w:r>
    </w:p>
    <w:p w14:paraId="56F6DAD6" w14:textId="77777777" w:rsidR="00E108DB" w:rsidRPr="00F030C1" w:rsidRDefault="00E108DB" w:rsidP="00B03772">
      <w:pPr>
        <w:pStyle w:val="Akapitzlist"/>
        <w:numPr>
          <w:ilvl w:val="0"/>
          <w:numId w:val="131"/>
        </w:numPr>
        <w:suppressAutoHyphens/>
        <w:spacing w:after="17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terminie dodatkowym – w czerwcu.</w:t>
      </w:r>
    </w:p>
    <w:p w14:paraId="573625AC" w14:textId="77777777" w:rsidR="00E108DB" w:rsidRPr="00F030C1" w:rsidRDefault="00E108DB" w:rsidP="00B03772">
      <w:pPr>
        <w:pStyle w:val="Akapitzlist"/>
        <w:numPr>
          <w:ilvl w:val="0"/>
          <w:numId w:val="81"/>
        </w:numPr>
        <w:suppressAutoHyphens/>
        <w:spacing w:after="17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jest przeprowadzany w formie pisemnej.</w:t>
      </w:r>
    </w:p>
    <w:p w14:paraId="535020D5" w14:textId="77777777" w:rsidR="00E108DB" w:rsidRPr="00F030C1" w:rsidRDefault="00E108DB" w:rsidP="00B03772">
      <w:pPr>
        <w:pStyle w:val="Akapitzlist"/>
        <w:numPr>
          <w:ilvl w:val="0"/>
          <w:numId w:val="81"/>
        </w:num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ósmoklasisty obejmuje następujące przedmioty:</w:t>
      </w:r>
    </w:p>
    <w:p w14:paraId="4408740E" w14:textId="77777777" w:rsidR="00E108DB" w:rsidRPr="00F030C1" w:rsidRDefault="00E108DB" w:rsidP="00B03772">
      <w:pPr>
        <w:pStyle w:val="Akapitzlist"/>
        <w:numPr>
          <w:ilvl w:val="0"/>
          <w:numId w:val="132"/>
        </w:numPr>
        <w:spacing w:after="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język polski,</w:t>
      </w:r>
    </w:p>
    <w:p w14:paraId="13590D6A" w14:textId="77777777" w:rsidR="00E108DB" w:rsidRPr="00F030C1" w:rsidRDefault="00E108DB" w:rsidP="00B03772">
      <w:pPr>
        <w:pStyle w:val="Akapitzlist"/>
        <w:numPr>
          <w:ilvl w:val="0"/>
          <w:numId w:val="132"/>
        </w:numPr>
        <w:spacing w:after="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matematykę,</w:t>
      </w:r>
    </w:p>
    <w:p w14:paraId="5A644431" w14:textId="77777777" w:rsidR="00E108DB" w:rsidRPr="00F030C1" w:rsidRDefault="00E108DB" w:rsidP="00B03772">
      <w:pPr>
        <w:pStyle w:val="Akapitzlist"/>
        <w:numPr>
          <w:ilvl w:val="0"/>
          <w:numId w:val="132"/>
        </w:numPr>
        <w:spacing w:after="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język obcy nowożytny,</w:t>
      </w:r>
    </w:p>
    <w:p w14:paraId="5398FDD7" w14:textId="77777777" w:rsidR="00E108DB" w:rsidRPr="00F030C1" w:rsidRDefault="00FB0B87" w:rsidP="00B03772">
      <w:pPr>
        <w:pStyle w:val="Akapitzlist"/>
        <w:numPr>
          <w:ilvl w:val="0"/>
          <w:numId w:val="132"/>
        </w:numPr>
        <w:spacing w:after="170"/>
        <w:ind w:left="340" w:hanging="283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przyszłości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jeden przedmiot do wyboru spośród przedmiotów: biologia, chemia, fizyka, geografia lub historia.</w:t>
      </w:r>
    </w:p>
    <w:p w14:paraId="2F4F0C7B" w14:textId="77777777" w:rsidR="00E108DB" w:rsidRPr="00F030C1" w:rsidRDefault="00E108DB" w:rsidP="00B03772">
      <w:pPr>
        <w:pStyle w:val="Akapitzlist"/>
        <w:numPr>
          <w:ilvl w:val="0"/>
          <w:numId w:val="82"/>
        </w:numPr>
        <w:suppressAutoHyphens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przystępuje do egzaminu ósmoklasisty z języka obcego nowożytnego, którego uczy się   w szkole w ramach obowiązkowych zajęć edukacyjnych.</w:t>
      </w:r>
    </w:p>
    <w:p w14:paraId="069E8954" w14:textId="77777777" w:rsidR="00E108DB" w:rsidRPr="00F030C1" w:rsidRDefault="00E108DB" w:rsidP="00B03772">
      <w:pPr>
        <w:pStyle w:val="Akapitzlist"/>
        <w:numPr>
          <w:ilvl w:val="0"/>
          <w:numId w:val="82"/>
        </w:numPr>
        <w:tabs>
          <w:tab w:val="num" w:pos="284"/>
        </w:tabs>
        <w:suppressAutoHyphens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Egzamin z języka obcego nowożytnego jest przeprowadzany na podstawie wymagań określonych w podstawie programowej kształcenia ogólnego dla języka obcego nowożytnego nauczanego od klasy IV, stanowiącego kontynuację nauczania tego języka w klasach I – III.</w:t>
      </w:r>
    </w:p>
    <w:p w14:paraId="0B07094D" w14:textId="77777777" w:rsidR="00E108DB" w:rsidRPr="00F030C1" w:rsidRDefault="00E108DB" w:rsidP="00B03772">
      <w:pPr>
        <w:pStyle w:val="Akapitzlist"/>
        <w:numPr>
          <w:ilvl w:val="0"/>
          <w:numId w:val="82"/>
        </w:numPr>
        <w:tabs>
          <w:tab w:val="num" w:pos="284"/>
        </w:tabs>
        <w:suppressAutoHyphens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Uczeń posiadający orzeczenie o potrzebie kształcenia specjalnego wydane ze względu na niepełnosprawność intelektualną w stopniu umiarkowanym lub znacznym lub niepełnosprawności sprzężone, gdy jedną z niepełnosprawności jest niepełnosprawność intelektualna w stopniu umiarkowanym lub znacznym, nie przystępuje do egzaminu ósmoklasisty.</w:t>
      </w:r>
    </w:p>
    <w:p w14:paraId="27FC81C7" w14:textId="77777777" w:rsidR="00E108DB" w:rsidRPr="00F030C1" w:rsidRDefault="00E108DB" w:rsidP="00B03772">
      <w:pPr>
        <w:pStyle w:val="Akapitzlist"/>
        <w:numPr>
          <w:ilvl w:val="0"/>
          <w:numId w:val="82"/>
        </w:numPr>
        <w:suppressAutoHyphens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Uczniowie ze specyficznymi trudnościami w uczeniu się mają pr</w:t>
      </w:r>
      <w:r w:rsidR="00E2059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awo przystąpić do egzaminu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warunkach dostosowanych do indywidualnych potrzeb psychofizycznych i edukacyjnych ucznia na podstawie opinii odpowiednich Poradni </w:t>
      </w:r>
      <w:proofErr w:type="spellStart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Psychologiczno</w:t>
      </w:r>
      <w:proofErr w:type="spellEnd"/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– Pedagogicznych.</w:t>
      </w:r>
    </w:p>
    <w:p w14:paraId="1D0B689E" w14:textId="77777777" w:rsidR="00E108DB" w:rsidRPr="00F030C1" w:rsidRDefault="009112CC" w:rsidP="00B03772">
      <w:pPr>
        <w:suppressAutoHyphens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Laureat i finalista olimpiady przedmiotowej oraz laureat konkursu przedmiotowego o zasięgu wojewódzkim lub </w:t>
      </w:r>
      <w:proofErr w:type="spellStart"/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ponadwojewódzkim</w:t>
      </w:r>
      <w:proofErr w:type="spellEnd"/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organizowanych z zakresu jednego  z przedmiotów objętych egzaminem, są zwolnieni z egzaminu z tego przedmiotu.</w:t>
      </w:r>
    </w:p>
    <w:p w14:paraId="59B92726" w14:textId="77777777" w:rsidR="00E108DB" w:rsidRPr="00F030C1" w:rsidRDefault="00E20596" w:rsidP="00B03772">
      <w:pPr>
        <w:pStyle w:val="Akapitzlist"/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Zwolnienie, o którym mowa w pkt. 9, następuje na podstawie zaświadczenia stwierdzającego uzyskanie odpowiednio przez ucznia tytułu laureata lub finalisty. Zaświadczenie przekłada się przewodniczącemu zespołu egzaminacyjnego.</w:t>
      </w:r>
    </w:p>
    <w:p w14:paraId="2F1FCE06" w14:textId="77777777" w:rsidR="00E108DB" w:rsidRPr="00F030C1" w:rsidRDefault="00E20596" w:rsidP="00B03772">
      <w:pPr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11.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Zw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olnienie, o którym mowa w pkt 9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,  jest równoznaczne z u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zyskaniem z egzaminu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danego przedmiotu najwyższego wyniku.</w:t>
      </w:r>
    </w:p>
    <w:p w14:paraId="722F8143" w14:textId="0306CBE5" w:rsidR="00E108DB" w:rsidRPr="00F030C1" w:rsidRDefault="00E20596" w:rsidP="00B03772">
      <w:pPr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12.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Rodzice ucznia składają dyrektorowi szkoły, nie później niż d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o 30 września roku szkolnego,</w:t>
      </w:r>
      <w:r w:rsidR="00CA6EE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112CC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 którym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jest przeprowadzany egzamin, pisemną deklarację 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wskazującą język obcy nowożytny oraz w przyszłości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przedmiot do wyboru (biologia, chemia, fizyka, geografia lub historia), z którego uczeń przystąpi do egzaminu.</w:t>
      </w:r>
    </w:p>
    <w:p w14:paraId="237ED350" w14:textId="77777777" w:rsidR="00E108DB" w:rsidRPr="00F030C1" w:rsidRDefault="00E20596" w:rsidP="00B03772">
      <w:pPr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13.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Nie później niż na 3 miesiące przed terminem egzaminu, rodzice ucznia mogą złożyć dyrektorowi szkoły, pisemną informację o zmianie języka obcego nowoż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ytnego lub zmianie przedmiotu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do wyboru wskazanych w deklaracji. </w:t>
      </w:r>
    </w:p>
    <w:p w14:paraId="537D7429" w14:textId="77777777" w:rsidR="00E108DB" w:rsidRPr="00F030C1" w:rsidRDefault="00E20596" w:rsidP="00B03772">
      <w:pPr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14.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Uczeń, który z przyczyn losowych lub zdrowotnych nie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przystąpił w terminie głównym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do egzaminu z danego przedmiotu lub przedmiotów albo przerwał egzamin, przystępuje  w terminie dodatkowym w szkole, której jest uczniem.</w:t>
      </w:r>
    </w:p>
    <w:p w14:paraId="0EDE2968" w14:textId="77777777" w:rsidR="00E108DB" w:rsidRPr="00F030C1" w:rsidRDefault="00E20596" w:rsidP="00B03772">
      <w:pPr>
        <w:suppressAutoHyphens/>
        <w:spacing w:after="142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15.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 szczególnych przypadkach losowych lub zdrowotnych, uniemo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żliwiających przystąpienie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do egzaminu z danego przedmiotu lub przedmiotów, w terminie dodatkowym, dyrektor OKE,  na udokumentowany wniosek Dyrektora Szkoły, może zwolnić ucznia z egzaminu z danego przedm</w:t>
      </w:r>
      <w:r w:rsidR="00FB0B87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iotu lub przedmiotów. Dyrektor S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zkoły składa wniosek w porozumieniu z rodzicami ucznia.</w:t>
      </w:r>
    </w:p>
    <w:p w14:paraId="7BE72C75" w14:textId="77777777" w:rsidR="00E108DB" w:rsidRPr="00F030C1" w:rsidRDefault="00E20596" w:rsidP="00B03772">
      <w:pPr>
        <w:suppressAutoHyphens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16.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Wyniki egzaminu są przedstawione w procentach i na skali centylowej.</w:t>
      </w:r>
    </w:p>
    <w:p w14:paraId="6EA16EC0" w14:textId="77777777" w:rsidR="00E108DB" w:rsidRPr="00F030C1" w:rsidRDefault="00E20596" w:rsidP="00B03772">
      <w:pPr>
        <w:suppressAutoHyphens/>
        <w:spacing w:after="17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17.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Wyniki egzaminu nie wpływają na ukończenie szkoły. </w:t>
      </w:r>
    </w:p>
    <w:p w14:paraId="4222AB78" w14:textId="00911BA4" w:rsidR="00E108DB" w:rsidRPr="00F030C1" w:rsidRDefault="00F123E1" w:rsidP="00B03772">
      <w:pPr>
        <w:suppressAutoHyphens/>
        <w:spacing w:after="0"/>
        <w:ind w:left="340" w:hanging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18.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szkoły przekazuje uczniowi lub jego rodzicom zaświadczeni</w:t>
      </w:r>
      <w:r w:rsidR="00E20596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e 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</w:t>
      </w:r>
      <w:r w:rsidR="00E108DB"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 szczegółowych wynikach egzaminu ósmoklasisty, wydane przez okręgową komisję egzaminacyjną, wraz ze świadectwem ukończenia szkoły. </w:t>
      </w:r>
    </w:p>
    <w:p w14:paraId="4718EDD7" w14:textId="77777777" w:rsidR="00E108DB" w:rsidRPr="00F030C1" w:rsidRDefault="00E108DB" w:rsidP="00B03772">
      <w:pPr>
        <w:pStyle w:val="Akapitzlist"/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22692361" w14:textId="77777777" w:rsidR="00E108DB" w:rsidRPr="00F030C1" w:rsidRDefault="00E108DB" w:rsidP="00B03772">
      <w:pPr>
        <w:pStyle w:val="Akapitzlist"/>
        <w:tabs>
          <w:tab w:val="left" w:pos="2220"/>
        </w:tabs>
        <w:spacing w:after="0"/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67F04A6" w14:textId="77777777" w:rsidR="002532D9" w:rsidRPr="00F030C1" w:rsidRDefault="002532D9" w:rsidP="00B03772">
      <w:p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1E227ED" w14:textId="77777777" w:rsidR="002532D9" w:rsidRPr="00F030C1" w:rsidRDefault="002532D9" w:rsidP="00B03772">
      <w:pPr>
        <w:suppressAutoHyphens/>
        <w:spacing w:after="0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1C227DDA" w14:textId="77777777" w:rsidR="00515246" w:rsidRPr="00F030C1" w:rsidRDefault="00AE29EA" w:rsidP="00F030C1">
      <w:pPr>
        <w:pStyle w:val="Nagwek1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77" w:name="_Toc210213068"/>
      <w:r>
        <w:rPr>
          <w:rFonts w:ascii="Times New Roman" w:hAnsi="Times New Roman" w:cs="Times New Roman"/>
          <w:color w:val="000000" w:themeColor="text1"/>
          <w:sz w:val="32"/>
          <w:szCs w:val="32"/>
        </w:rPr>
        <w:t>Dział XI</w:t>
      </w:r>
      <w:r w:rsidR="00F030C1"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- </w:t>
      </w:r>
      <w:r w:rsidR="00515246" w:rsidRPr="00F030C1">
        <w:rPr>
          <w:rFonts w:ascii="Times New Roman" w:hAnsi="Times New Roman" w:cs="Times New Roman"/>
          <w:bCs w:val="0"/>
          <w:color w:val="000000" w:themeColor="text1"/>
          <w:sz w:val="32"/>
          <w:szCs w:val="32"/>
          <w:lang w:eastAsia="pl-PL"/>
        </w:rPr>
        <w:t>Regulamin  na czas zdalnego nauczania</w:t>
      </w:r>
      <w:bookmarkEnd w:id="77"/>
      <w:r w:rsidR="00515246" w:rsidRPr="00F030C1">
        <w:rPr>
          <w:rFonts w:ascii="Times New Roman" w:hAnsi="Times New Roman" w:cs="Times New Roman"/>
          <w:bCs w:val="0"/>
          <w:color w:val="000000" w:themeColor="text1"/>
          <w:sz w:val="32"/>
          <w:szCs w:val="32"/>
          <w:lang w:eastAsia="pl-PL"/>
        </w:rPr>
        <w:t xml:space="preserve"> </w:t>
      </w:r>
    </w:p>
    <w:p w14:paraId="7242C3FF" w14:textId="77777777" w:rsidR="00515246" w:rsidRPr="00F030C1" w:rsidRDefault="00515246" w:rsidP="0051524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0666097F" w14:textId="77777777" w:rsidR="00515246" w:rsidRPr="00F030C1" w:rsidRDefault="00515246" w:rsidP="005152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I. Zasady ogólne</w:t>
      </w:r>
    </w:p>
    <w:p w14:paraId="13870A5B" w14:textId="77777777" w:rsidR="00515246" w:rsidRPr="00F030C1" w:rsidRDefault="00515246" w:rsidP="005152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3EA507E5" w14:textId="5A972CA3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1.Zdalne nauczanie </w:t>
      </w:r>
      <w:r w:rsidR="00DA536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(</w:t>
      </w:r>
      <w:r w:rsid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covid; temperatura w salach lekcyjnych poniżej 18*C) </w:t>
      </w: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wprowadza się w szkole decyzją Ministra Edukacji Narodowej, lub Dyrektora szkoły </w:t>
      </w:r>
      <w:r w:rsidR="000E55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              </w:t>
      </w: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porozumieniu z Państwową Powiatową Stacją Sanitarno- Epidemiologiczną w sytuacji, w której dotychczas prowadzone zajęcia zostają zawieszone.</w:t>
      </w:r>
    </w:p>
    <w:p w14:paraId="5C2CB6E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 W trakcie nauki zdalnej obowiązują wymagania edukacyjne oraz zasady</w:t>
      </w:r>
    </w:p>
    <w:p w14:paraId="3A72A10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oceniania określone w Statucie Szkoły.</w:t>
      </w:r>
    </w:p>
    <w:p w14:paraId="5A9857D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3. Nauczyciele są zobowiązani do świadczenia pracy z wykorzystaniem metod</w:t>
      </w:r>
    </w:p>
    <w:p w14:paraId="216ECC3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i technik pracy zdalnej.</w:t>
      </w:r>
    </w:p>
    <w:p w14:paraId="329C3BA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4. Uczniowie mają obowiązek systematycznego uczestnictwa w zaplanowanych</w:t>
      </w:r>
    </w:p>
    <w:p w14:paraId="2EA97D4A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zajęciach w formach zdalnych.</w:t>
      </w:r>
    </w:p>
    <w:p w14:paraId="373850E2" w14:textId="7A21FB6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5. Zarówno uczeń jak i nauczyciel zobowiązany jest do bezpiecznego korzystania </w:t>
      </w:r>
      <w:r w:rsidR="000E55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                        </w:t>
      </w: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 narzędzi zgodnie z ich przeznaczeniem oraz bezwzględnego zachowania BHP</w:t>
      </w:r>
    </w:p>
    <w:p w14:paraId="0683AF25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 </w:t>
      </w:r>
    </w:p>
    <w:p w14:paraId="04E2C509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II. Organizacja nauczania zdalnego</w:t>
      </w:r>
    </w:p>
    <w:p w14:paraId="0AAD8C4A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1. Podstawową formą komunikowania się szkoły z uczniami i ich rodzicami jest</w:t>
      </w:r>
    </w:p>
    <w:p w14:paraId="3EEBB83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dziennik elektroniczny, kontakty telefoniczne lub inna forma przyjęta przez nauczycieli.</w:t>
      </w:r>
    </w:p>
    <w:p w14:paraId="74060A50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 Lekcje on-line realizowane są przy pomocy platformy do nauczania zdalnego  GOOGLE MEET.</w:t>
      </w:r>
    </w:p>
    <w:p w14:paraId="26C6891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3. Nauczyciel w porozumieniu z uczniami może wykorzystywać inne bezpłatne aplikacje i platformy internetowe zawierające ćwiczenia interaktywne oraz służące do przeprowadzania testów itp.</w:t>
      </w:r>
    </w:p>
    <w:p w14:paraId="2985EBBB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5. Nauczyciel realizuje wszystkie lekcje z daną klasą zgodnie z obowiązującym</w:t>
      </w:r>
    </w:p>
    <w:p w14:paraId="11B13D8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tygodniowym rozkładem zajęć w formie zajęć on-line.</w:t>
      </w:r>
    </w:p>
    <w:p w14:paraId="579125CD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6. Nauczyciel potwierdza zrealizowaną lekcję poprzez wpisanie do dziennika tematu</w:t>
      </w:r>
    </w:p>
    <w:p w14:paraId="7663FC3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zajęć .</w:t>
      </w:r>
    </w:p>
    <w:p w14:paraId="74CED204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7. Każdy nauczyciel ma obowiązek kontrolowania, czy uczeń lub jego rodzic odczytuje wiadomości z wysłanymi zadaniami do pracy zdalnej. Jeśli uczeń lub rodzic nie odczytuje na bieżąco wiadomości, nauczyciel prowadzący zajęcia jest zobowiązany do poinformowania o tym fakcie wychowawcę klasy oraz pedagoga szkolnego.</w:t>
      </w:r>
    </w:p>
    <w:p w14:paraId="3D5BEB26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8.W przypadku, kiedy choroba ucznia uniemożliwia mu naukę, rodzice informują o tym wychowawcę klasy, a ten nauczycieli. Po skończonej chorobie uczeń uczestniczy w zajęciach i w miarę możliwości realizuje zaległy materiał.</w:t>
      </w:r>
    </w:p>
    <w:p w14:paraId="0A58E8D9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9. Na ocenę osiągnięć ucznia z danego przedmiotu nie mogą mieć wpływu czynniki</w:t>
      </w:r>
    </w:p>
    <w:p w14:paraId="0FE990B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związane z ograniczonym dostępem do Internetu. Wszystkie takie sytuacje będą</w:t>
      </w:r>
    </w:p>
    <w:p w14:paraId="0E61AC0D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rozwiązywane indywidualnie.</w:t>
      </w:r>
    </w:p>
    <w:p w14:paraId="541233F5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5960118C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III. Obowiązki ucznia w czasie nauczania zdalnego</w:t>
      </w:r>
    </w:p>
    <w:p w14:paraId="558E160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1. W celu realizacji nauczania zdalnego uczeń ma obowiązek posiadać:</w:t>
      </w:r>
    </w:p>
    <w:p w14:paraId="46EEFEA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a) Komputer, tablet lub smartfon wraz z zestawem mikrofon i kamerka</w:t>
      </w:r>
    </w:p>
    <w:p w14:paraId="59AC21C9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b) aktywne konto GOOGLE MEET</w:t>
      </w:r>
    </w:p>
    <w:p w14:paraId="3B99030C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7816B3D4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 W trakcie nauczania zdalnego uczeń ma obowiązek:</w:t>
      </w:r>
    </w:p>
    <w:p w14:paraId="19FDCF5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a) w dniach pracy szkoły codziennie sprawdzać wiadomości w dzienniku i na platformie </w:t>
      </w:r>
    </w:p>
    <w:p w14:paraId="39090CA9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b) poinformować nauczyciela przedmiotu o braku możliwości udziału w lekcji</w:t>
      </w:r>
    </w:p>
    <w:p w14:paraId="2B377C1F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 powodów technicznych lub innych;</w:t>
      </w:r>
    </w:p>
    <w:p w14:paraId="0AA18B1B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c) odesłać w wyznaczonym przez nauczyciela czasie i ustalonej formie</w:t>
      </w:r>
    </w:p>
    <w:p w14:paraId="7262361D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sprawdzianów, kartkówek, testów, wypracowań oraz prac domowych;</w:t>
      </w:r>
    </w:p>
    <w:p w14:paraId="3CC2F64A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d) przekazywać wszystkie prace w formie i jakości czytelnej dla nauczyciela;</w:t>
      </w:r>
    </w:p>
    <w:p w14:paraId="1E6F432F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e) poinformować nauczyciela o problemach technicznych związanych z przesłaniem</w:t>
      </w:r>
    </w:p>
    <w:p w14:paraId="2D7134CC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wymaganej pracy pisemnej.</w:t>
      </w:r>
    </w:p>
    <w:p w14:paraId="6B033DF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f)samodzielnego wykonania zadanych prac, bez kopiowania ze stron internetowych lub</w:t>
      </w:r>
    </w:p>
    <w:p w14:paraId="766D0DFC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innych źródeł będących własnością osób trzecich,</w:t>
      </w:r>
    </w:p>
    <w:p w14:paraId="50BE740F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35773280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3.Każdy nauczyciel zgodnie ze specyfiką lekcji/przedmiotu decyduje czy uczniowie będą korzystać z kamerki, mikrofonu lub czatu.</w:t>
      </w:r>
    </w:p>
    <w:p w14:paraId="38D9242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4.Lekcje zdalną rozpoczyna nauczyciel przedmiotu.</w:t>
      </w:r>
    </w:p>
    <w:p w14:paraId="7D4DBDB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6.Podczas zdalnej lekcji uczniowie zobowiązani są do:</w:t>
      </w:r>
    </w:p>
    <w:p w14:paraId="2A7420D9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kultury wypowiedzi i zachowania</w:t>
      </w:r>
    </w:p>
    <w:p w14:paraId="441CF8FA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używania ikony „dłoni” kiedy chcą zabrać głos</w:t>
      </w:r>
    </w:p>
    <w:p w14:paraId="268867FD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wyciszania mikrofonu aby nie zakłócać lekcji</w:t>
      </w:r>
    </w:p>
    <w:p w14:paraId="5A0A0E3B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przygotowania podręczników, zeszytów oraz innych potrzebnych przyborów</w:t>
      </w:r>
    </w:p>
    <w:p w14:paraId="4ED0C58C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systematycznego przygotowywania się do lekcji w tym prowadzenia zeszytu przedmiotowego</w:t>
      </w:r>
    </w:p>
    <w:p w14:paraId="3A377D14" w14:textId="77777777" w:rsidR="00515246" w:rsidRPr="00F030C1" w:rsidRDefault="00515246" w:rsidP="00AE29EA">
      <w:pPr>
        <w:numPr>
          <w:ilvl w:val="0"/>
          <w:numId w:val="137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używania czatu tylko na potrzeby lekcji</w:t>
      </w:r>
    </w:p>
    <w:p w14:paraId="7DC62D59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7.Nauczyciel, który planuje formę sprawdzenia wiadomości i umiejętności ucznia (np. pracę klasową, sprawdzian, wypracowanie, dyktando i inne) ma obowiązek powiadomić uczniów i odnotować ten fakt w e-dzienniku z zachowaniem terminów statutowych.</w:t>
      </w:r>
    </w:p>
    <w:p w14:paraId="36C69B4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8.Podczas zdalnego nauczania prace klasowe, sprawdziany i inne formy sprawdzenia wiadomości i umiejętności będą umieszczane i udostępniane uczniom w określonych przez nauczyciela godzinach. Nie będzie możliwości napisania sprawdzianu po wyznaczonym terminie, w takim przypadku należy indywidualnie skontaktować się z nauczycielem</w:t>
      </w:r>
    </w:p>
    <w:p w14:paraId="7C40CF6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9.Podczas zdalnego nauczania wszystkie prace domowe ucznia jak zadania pisemne i inne zadane prace, powinny być przesyłane/umieszczane w formie plików tekstowych, PDF, filmików  lub zdjęć na platformie, bądź wysłane na adres mailowy zgodnie z wyznaczonymi przez nauczyciela terminami.</w:t>
      </w:r>
    </w:p>
    <w:p w14:paraId="5D62B5D5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10.Podczas zdalnego nauczania każdy nauczyciel ma możliwość  zmodyfikowania rozkładu materiału tak, aby umożliwił on realizację podstawy programowej.</w:t>
      </w:r>
    </w:p>
    <w:p w14:paraId="2EE6846C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12.Planując zajęcia lekcyjne nauczyciel musi pamiętać o dostosowaniu zadań dla uczniów z opinią lub orzeczeniem PPP oraz nauczanych indywidualnie.</w:t>
      </w:r>
    </w:p>
    <w:p w14:paraId="5C72E71E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13. Nieodesłanie bez uzasadnionej przyczyny w wyznaczonym czasie wymaganej pracy pisemnej (sprawdzianu, kartkówki, testu, wypracowania, prezentacji, pracy domowej itp.) może być równoznaczne z otrzymaniem braku zadania.</w:t>
      </w:r>
    </w:p>
    <w:p w14:paraId="3F19597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14. Uczeń nie ma prawa bez wiedzy i zgody nauczyciela rejestrować prowadzonych przez</w:t>
      </w:r>
    </w:p>
    <w:p w14:paraId="4A8A15D4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niego zajęć lub udostępniać autorskich materiałów dydaktycznych.</w:t>
      </w:r>
    </w:p>
    <w:p w14:paraId="2E743990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3BD1111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IV. Sprawdzanie frekwencji uczniów</w:t>
      </w:r>
    </w:p>
    <w:p w14:paraId="5E89A00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1. Nauczyciel sprawdza frekwencję podczas lekcji on-line i odnotowuje ją w dzienniku</w:t>
      </w:r>
    </w:p>
    <w:p w14:paraId="60CC41D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lekcyjnym.</w:t>
      </w:r>
    </w:p>
    <w:p w14:paraId="1706E27F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2. W przypadku, gdy lekcja ma charakter pracy własnej, materiały są wysyłane przez</w:t>
      </w:r>
    </w:p>
    <w:p w14:paraId="7E2BF29B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nauczyciela na początku lekcji. Uczeń ma obowiązek potwierdzić odebranie</w:t>
      </w:r>
    </w:p>
    <w:p w14:paraId="770727A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materiałów w rzeczywistym czasie lekcji. Potwierdzenie odebrania materiałów jest</w:t>
      </w:r>
    </w:p>
    <w:p w14:paraId="688941E7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równoznaczne z obecnością na lekcji.</w:t>
      </w:r>
    </w:p>
    <w:p w14:paraId="74B22E14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3. Usprawiedliwianie nieobecności podczas nauczania zdalnego odbywa się zgodnie</w:t>
      </w:r>
    </w:p>
    <w:p w14:paraId="729EBC6F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 postanowieniami Statutu Szkoły.</w:t>
      </w:r>
    </w:p>
    <w:p w14:paraId="4EAFE23D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4. Wychowawca klasy ma obowiązek regularnego monitorowania frekwencji uczniów na</w:t>
      </w:r>
      <w:r w:rsidR="00AE29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zajęciach.</w:t>
      </w:r>
    </w:p>
    <w:p w14:paraId="4C871800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75B089AB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V. Ocenianie i klasyfikowanie</w:t>
      </w:r>
    </w:p>
    <w:p w14:paraId="109E64E1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2790B3AD" w14:textId="77777777" w:rsidR="00515246" w:rsidRPr="00F030C1" w:rsidRDefault="00515246" w:rsidP="00AE29EA">
      <w:pPr>
        <w:numPr>
          <w:ilvl w:val="0"/>
          <w:numId w:val="138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Podczas zdalnego nauczania przy ocenianiu i klasyfikowaniu uczniów należy stosować Wewnątrzszkolne Zasady Oceniania ujęte w Statucie Szkoły Podstawowej</w:t>
      </w:r>
    </w:p>
    <w:p w14:paraId="7549C691" w14:textId="77777777" w:rsidR="00515246" w:rsidRPr="00F030C1" w:rsidRDefault="00515246" w:rsidP="00AE29EA">
      <w:pPr>
        <w:numPr>
          <w:ilvl w:val="0"/>
          <w:numId w:val="138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Nauczyciele monitorują postępy uczniów umieszczając odpowiednie adnotacje, informacje i oceny w e-dzienniku.</w:t>
      </w:r>
    </w:p>
    <w:p w14:paraId="2A5396E6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W ocenianiu semestralnym lub końcowym musi zostać uwzględniony czas nauki stacjonarnej jak i zdalnej.</w:t>
      </w:r>
    </w:p>
    <w:p w14:paraId="63D0B085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5810DCA5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VI. Zachowanie</w:t>
      </w:r>
    </w:p>
    <w:p w14:paraId="19ED8939" w14:textId="77777777" w:rsidR="00515246" w:rsidRPr="00F030C1" w:rsidRDefault="00515246" w:rsidP="00AE29EA">
      <w:pPr>
        <w:numPr>
          <w:ilvl w:val="0"/>
          <w:numId w:val="139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czasie nauczania zdalnego obowiązują zasady oceniania zachowania zawarte w Statucie szkoły.</w:t>
      </w:r>
    </w:p>
    <w:p w14:paraId="48B61D08" w14:textId="77777777" w:rsidR="00515246" w:rsidRPr="00F030C1" w:rsidRDefault="00515246" w:rsidP="00AE29EA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</w:p>
    <w:p w14:paraId="0D84A722" w14:textId="77777777" w:rsidR="00515246" w:rsidRPr="00AE29EA" w:rsidRDefault="00515246" w:rsidP="00AE29EA">
      <w:pPr>
        <w:shd w:val="clear" w:color="auto" w:fill="FFFFFF"/>
        <w:spacing w:after="150" w:line="240" w:lineRule="auto"/>
        <w:ind w:left="5664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</w:p>
    <w:p w14:paraId="350C740E" w14:textId="77777777" w:rsidR="00F030C1" w:rsidRPr="00F030C1" w:rsidRDefault="00F030C1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9CD1979" w14:textId="77777777" w:rsidR="00AE29EA" w:rsidRPr="00F030C1" w:rsidRDefault="00AE29EA" w:rsidP="00AE29EA">
      <w:pPr>
        <w:pStyle w:val="Nagwek1"/>
        <w:spacing w:after="12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78" w:name="_Toc114046772"/>
      <w:bookmarkStart w:id="79" w:name="_Toc210213069"/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>Dział XI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I</w:t>
      </w:r>
      <w:r w:rsidRPr="00F030C1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- Postanowienia końcowe</w:t>
      </w:r>
      <w:bookmarkEnd w:id="78"/>
      <w:bookmarkEnd w:id="79"/>
    </w:p>
    <w:p w14:paraId="0C570F60" w14:textId="77777777" w:rsidR="00AE29EA" w:rsidRPr="00F030C1" w:rsidRDefault="00AE29EA" w:rsidP="00AE29EA">
      <w:pPr>
        <w:ind w:left="3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2F5963E" w14:textId="1AA318DF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§ 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86</w:t>
      </w:r>
    </w:p>
    <w:p w14:paraId="22917D20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279FBBC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Szkoła używa pieczęci urzędowej zgodnie z odrębnymi przepisami. </w:t>
      </w:r>
    </w:p>
    <w:p w14:paraId="5CBB343C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Regulaminy określające działalność organów szkoły, jak też wynikające z celów i zadań, nie mogą być sprzeczne z zapisami niniejszego statutu, jak również z przepisami wykonawczymi do ustawy o prawie oświatowym. </w:t>
      </w:r>
    </w:p>
    <w:p w14:paraId="14CFD2F1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Szkoła prowadzi i przechowuje dokumentację zgodnie z odrębnymi przepisami. </w:t>
      </w:r>
    </w:p>
    <w:p w14:paraId="03DC25AC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Zasady prowadzenia przez szkołę gospodarki finansowej i materiałowej określają odrębne przepisy. </w:t>
      </w:r>
    </w:p>
    <w:p w14:paraId="2F9DDADA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55E1ACD8" w14:textId="0E8A660B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8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7</w:t>
      </w:r>
    </w:p>
    <w:p w14:paraId="4DB0B787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F7DA6D0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Zmiany w statucie dokonywane mogą być z inicjatywy: </w:t>
      </w:r>
    </w:p>
    <w:p w14:paraId="62753B33" w14:textId="77777777" w:rsidR="00AE29EA" w:rsidRPr="00F030C1" w:rsidRDefault="00AE29EA" w:rsidP="00AE29EA">
      <w:pPr>
        <w:pStyle w:val="Akapitzlist"/>
        <w:numPr>
          <w:ilvl w:val="0"/>
          <w:numId w:val="13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Dyrektora Szkoły jako przewodniczącego Rady Pedagogicznej,</w:t>
      </w:r>
    </w:p>
    <w:p w14:paraId="466CF1DD" w14:textId="77777777" w:rsidR="00AE29EA" w:rsidRPr="00F030C1" w:rsidRDefault="00AE29EA" w:rsidP="00AE29EA">
      <w:pPr>
        <w:pStyle w:val="Akapitzlist"/>
        <w:numPr>
          <w:ilvl w:val="0"/>
          <w:numId w:val="13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organu sprawującego nadzór pedagogiczny, </w:t>
      </w:r>
    </w:p>
    <w:p w14:paraId="5C87790F" w14:textId="77777777" w:rsidR="00AE29EA" w:rsidRPr="00F030C1" w:rsidRDefault="00AE29EA" w:rsidP="00AE29EA">
      <w:pPr>
        <w:pStyle w:val="Akapitzlist"/>
        <w:numPr>
          <w:ilvl w:val="0"/>
          <w:numId w:val="13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Rady Rodziców,</w:t>
      </w:r>
    </w:p>
    <w:p w14:paraId="543C231E" w14:textId="77777777" w:rsidR="00AE29EA" w:rsidRPr="00F030C1" w:rsidRDefault="00AE29EA" w:rsidP="00AE29EA">
      <w:pPr>
        <w:pStyle w:val="Akapitzlist"/>
        <w:numPr>
          <w:ilvl w:val="0"/>
          <w:numId w:val="13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organu prowadzącego szkołę, </w:t>
      </w:r>
    </w:p>
    <w:p w14:paraId="221C1A9B" w14:textId="77777777" w:rsidR="00AE29EA" w:rsidRPr="00F030C1" w:rsidRDefault="00AE29EA" w:rsidP="00AE29EA">
      <w:pPr>
        <w:pStyle w:val="Akapitzlist"/>
        <w:numPr>
          <w:ilvl w:val="0"/>
          <w:numId w:val="134"/>
        </w:numPr>
        <w:tabs>
          <w:tab w:val="left" w:pos="284"/>
        </w:tabs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oraz co najmniej 1/3 członków Rady Pedagogicznej. </w:t>
      </w:r>
    </w:p>
    <w:p w14:paraId="2B356495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.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Rada Pedagogiczna uchwala zmiany i nowelizacje do Statutu Szkoły. </w:t>
      </w:r>
    </w:p>
    <w:p w14:paraId="3A606B6A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20059FB2" w14:textId="415E2BD2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center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§ 8</w:t>
      </w:r>
      <w:r w:rsidR="0024343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8</w:t>
      </w:r>
    </w:p>
    <w:p w14:paraId="12CC2F82" w14:textId="77777777" w:rsidR="00AE29EA" w:rsidRPr="00F030C1" w:rsidRDefault="00AE29EA" w:rsidP="00AE29EA">
      <w:p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E473869" w14:textId="77777777" w:rsidR="00AE29EA" w:rsidRPr="00F030C1" w:rsidRDefault="00AE29EA" w:rsidP="00AE29EA">
      <w:pPr>
        <w:pStyle w:val="Akapitzlist"/>
        <w:numPr>
          <w:ilvl w:val="0"/>
          <w:numId w:val="85"/>
        </w:numPr>
        <w:autoSpaceDE w:val="0"/>
        <w:autoSpaceDN w:val="0"/>
        <w:adjustRightInd w:val="0"/>
        <w:spacing w:after="12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Dyrektor Szkoły ma prawo do podejmowania doraźnych decyzji w sprawach nieujętych w Statucie.</w:t>
      </w:r>
    </w:p>
    <w:p w14:paraId="4D4BF819" w14:textId="77777777" w:rsidR="00AE29EA" w:rsidRPr="00F030C1" w:rsidRDefault="00AE29EA" w:rsidP="00AE29EA">
      <w:pPr>
        <w:pStyle w:val="Akapitzlist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Statut jest dostępny w bibliotece. Jest udostępniany w szkole wszystkim zainteresowanym osobom.</w:t>
      </w:r>
    </w:p>
    <w:p w14:paraId="7679BCC2" w14:textId="77777777" w:rsidR="00AE29EA" w:rsidRPr="00F030C1" w:rsidRDefault="00AE29EA" w:rsidP="00AE29EA">
      <w:pPr>
        <w:pStyle w:val="Akapitzlist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  <w:lang w:eastAsia="pl-PL"/>
        </w:rPr>
        <w:t>Regulaminy, procedury oraz inne przepisy wewnątrzszkolne nie mogą być niezgodne z zapisami niniejszego statutu.</w:t>
      </w:r>
    </w:p>
    <w:p w14:paraId="374B4AF9" w14:textId="77777777" w:rsidR="00AE29EA" w:rsidRPr="00F030C1" w:rsidRDefault="00AE29EA" w:rsidP="00AE29EA">
      <w:pPr>
        <w:pStyle w:val="Akapitzlist"/>
        <w:numPr>
          <w:ilvl w:val="0"/>
          <w:numId w:val="85"/>
        </w:numPr>
        <w:spacing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Statut wchodzi w życie z dniem podjęcia uchwały.</w:t>
      </w:r>
    </w:p>
    <w:p w14:paraId="5E880CE5" w14:textId="04B68C91" w:rsidR="00AE29EA" w:rsidRPr="00F030C1" w:rsidRDefault="00AE29EA" w:rsidP="00AE29EA">
      <w:pPr>
        <w:pStyle w:val="Akapitzlist"/>
        <w:numPr>
          <w:ilvl w:val="0"/>
          <w:numId w:val="85"/>
        </w:numPr>
        <w:spacing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Traci moc Statut Niepublicznej</w:t>
      </w:r>
      <w:r w:rsidR="00DA536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Szkoły Podstawowej w Szydłówce</w:t>
      </w:r>
      <w:r w:rsidR="00DA536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z dnia 9</w:t>
      </w:r>
      <w:r w:rsidR="000E55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września 20</w:t>
      </w:r>
      <w:r w:rsidR="00885AC5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r.</w:t>
      </w:r>
    </w:p>
    <w:p w14:paraId="24639040" w14:textId="6C8F7C6B" w:rsidR="00AE29EA" w:rsidRDefault="00AE29EA" w:rsidP="00AE29EA">
      <w:pPr>
        <w:pStyle w:val="Akapitzlist"/>
        <w:numPr>
          <w:ilvl w:val="0"/>
          <w:numId w:val="85"/>
        </w:numPr>
        <w:spacing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Statut wchodzi w życie z dniem 1 września 202</w:t>
      </w:r>
      <w:r w:rsidR="00885AC5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r.</w:t>
      </w:r>
    </w:p>
    <w:p w14:paraId="35E8EAEA" w14:textId="669D0565" w:rsidR="00885AC5" w:rsidRDefault="00885AC5" w:rsidP="00AE29EA">
      <w:pPr>
        <w:pStyle w:val="Akapitzlist"/>
        <w:numPr>
          <w:ilvl w:val="0"/>
          <w:numId w:val="85"/>
        </w:numPr>
        <w:spacing w:line="240" w:lineRule="auto"/>
        <w:ind w:left="340" w:hanging="284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Niniejszy statut udostępnia się wszystkim zainteresowanym:</w:t>
      </w:r>
    </w:p>
    <w:p w14:paraId="571D7003" w14:textId="6955C552" w:rsidR="00885AC5" w:rsidRDefault="00885AC5" w:rsidP="00885AC5">
      <w:pPr>
        <w:pStyle w:val="Akapitzlist"/>
        <w:numPr>
          <w:ilvl w:val="1"/>
          <w:numId w:val="85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w sekretariacie szkoły</w:t>
      </w:r>
    </w:p>
    <w:p w14:paraId="31104CDA" w14:textId="2FDED5F8" w:rsidR="00885AC5" w:rsidRPr="00F030C1" w:rsidRDefault="00885AC5" w:rsidP="00885AC5">
      <w:pPr>
        <w:pStyle w:val="Akapitzlist"/>
        <w:numPr>
          <w:ilvl w:val="1"/>
          <w:numId w:val="85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w bibliotece szkolnej.</w:t>
      </w:r>
    </w:p>
    <w:p w14:paraId="1AA19FAC" w14:textId="77777777" w:rsidR="00AE29EA" w:rsidRDefault="00AE29EA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5775AB5" w14:textId="77777777" w:rsidR="00AE29EA" w:rsidRPr="00F030C1" w:rsidRDefault="00AE29EA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EDFA7B3" w14:textId="77777777" w:rsidR="00515246" w:rsidRPr="00F030C1" w:rsidRDefault="00515246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35313E9E" w14:textId="77777777" w:rsidR="006F6F62" w:rsidRPr="00F030C1" w:rsidRDefault="006F6F62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Przewodniczący Rady Pedagogicznej</w:t>
      </w:r>
    </w:p>
    <w:p w14:paraId="3D3BFCE7" w14:textId="77777777" w:rsidR="006F6F62" w:rsidRPr="00F030C1" w:rsidRDefault="006F6F62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41620B06" w14:textId="77777777" w:rsidR="006F6F62" w:rsidRPr="00F030C1" w:rsidRDefault="006F6F62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94DCE9A" w14:textId="77777777" w:rsidR="006F6F62" w:rsidRPr="00F030C1" w:rsidRDefault="006F6F62" w:rsidP="006F6F62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030C1">
        <w:rPr>
          <w:rFonts w:ascii="Times New Roman" w:hAnsi="Times New Roman" w:cs="Times New Roman"/>
          <w:color w:val="000000" w:themeColor="text1"/>
          <w:sz w:val="26"/>
          <w:szCs w:val="26"/>
        </w:rPr>
        <w:t>…………………………………………</w:t>
      </w:r>
    </w:p>
    <w:p w14:paraId="68FBD996" w14:textId="77777777" w:rsidR="006F6F62" w:rsidRPr="00F030C1" w:rsidRDefault="006F6F62" w:rsidP="006F6F62">
      <w:pPr>
        <w:spacing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030C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(Miejscowość, data)</w:t>
      </w:r>
    </w:p>
    <w:p w14:paraId="20D7420F" w14:textId="77777777" w:rsidR="00E108DB" w:rsidRPr="0090272B" w:rsidRDefault="00E108DB" w:rsidP="00B03772">
      <w:pPr>
        <w:pStyle w:val="Akapitzlist"/>
        <w:numPr>
          <w:ilvl w:val="0"/>
          <w:numId w:val="85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F030C1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30E67E3" w14:textId="17EDD384" w:rsidR="000B7461" w:rsidRDefault="000B7461" w:rsidP="009027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</w:p>
    <w:sdt>
      <w:sdtPr>
        <w:rPr>
          <w:rFonts w:ascii="Calibri" w:eastAsia="Calibri" w:hAnsi="Calibri" w:cs="Calibri"/>
          <w:color w:val="auto"/>
          <w:sz w:val="22"/>
          <w:szCs w:val="22"/>
          <w:lang w:eastAsia="en-US"/>
        </w:rPr>
        <w:id w:val="20918857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AB4409D" w14:textId="0C3EC46F" w:rsidR="000B7461" w:rsidRDefault="000B7461">
          <w:pPr>
            <w:pStyle w:val="Nagwekspisutreci"/>
          </w:pPr>
          <w:r>
            <w:t>Spis treści</w:t>
          </w:r>
        </w:p>
        <w:p w14:paraId="49AC9938" w14:textId="7DF65FBB" w:rsidR="000E5570" w:rsidRDefault="000B7461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0213030" w:history="1">
            <w:r w:rsidR="000E5570" w:rsidRPr="00A80A7E">
              <w:rPr>
                <w:rStyle w:val="Hipercze"/>
                <w:rFonts w:ascii="Times New Roman" w:hAnsi="Times New Roman" w:cs="Times New Roman"/>
                <w:i/>
                <w:noProof/>
              </w:rPr>
              <w:t>Podstawa prawna:</w:t>
            </w:r>
            <w:r w:rsidR="000E5570">
              <w:rPr>
                <w:noProof/>
                <w:webHidden/>
              </w:rPr>
              <w:tab/>
            </w:r>
            <w:r w:rsidR="000E5570">
              <w:rPr>
                <w:noProof/>
                <w:webHidden/>
              </w:rPr>
              <w:fldChar w:fldCharType="begin"/>
            </w:r>
            <w:r w:rsidR="000E5570">
              <w:rPr>
                <w:noProof/>
                <w:webHidden/>
              </w:rPr>
              <w:instrText xml:space="preserve"> PAGEREF _Toc210213030 \h </w:instrText>
            </w:r>
            <w:r w:rsidR="000E5570">
              <w:rPr>
                <w:noProof/>
                <w:webHidden/>
              </w:rPr>
            </w:r>
            <w:r w:rsidR="000E5570"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2</w:t>
            </w:r>
            <w:r w:rsidR="000E5570">
              <w:rPr>
                <w:noProof/>
                <w:webHidden/>
              </w:rPr>
              <w:fldChar w:fldCharType="end"/>
            </w:r>
          </w:hyperlink>
        </w:p>
        <w:p w14:paraId="7D7EE2D7" w14:textId="48CEC997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1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I -Informacja o placówce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148B9" w14:textId="046C5DEC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2" w:history="1">
            <w:r w:rsidRPr="00A80A7E">
              <w:rPr>
                <w:rStyle w:val="Hipercze"/>
                <w:noProof/>
              </w:rPr>
              <w:t>Rozdział 1 - Informacje ogólne o Niepublicznej  Szkole Podstawowej im. Janusza Korczaka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DF8301" w14:textId="793F8D43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3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II - Cele i zadania szkoły oraz sposoby ich realizacji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B16DC4" w14:textId="2E85229F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4" w:history="1">
            <w:r w:rsidRPr="00A80A7E">
              <w:rPr>
                <w:rStyle w:val="Hipercze"/>
                <w:noProof/>
              </w:rPr>
              <w:t>Rozdział 1 - Cele i zadania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CCDF15" w14:textId="165F20C9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5" w:history="1">
            <w:r w:rsidRPr="00A80A7E">
              <w:rPr>
                <w:rStyle w:val="Hipercze"/>
                <w:noProof/>
              </w:rPr>
              <w:t>Rozdział 2- Sposoby realizacji zadań w szkole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97022B" w14:textId="028E8844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6" w:history="1">
            <w:r w:rsidRPr="00A80A7E">
              <w:rPr>
                <w:rStyle w:val="Hipercze"/>
                <w:noProof/>
              </w:rPr>
              <w:t>Rozdział 3 - Organizacja pracy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3B07C9" w14:textId="0D2B6B47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7" w:history="1">
            <w:r w:rsidRPr="00A80A7E">
              <w:rPr>
                <w:rStyle w:val="Hipercze"/>
                <w:noProof/>
              </w:rPr>
              <w:t>Rozdział 4 - Organizacja i świadczenie pomocy psychologiczno – pedagogicznej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A66D88" w14:textId="21BA5BF3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8" w:history="1">
            <w:r w:rsidRPr="00A80A7E">
              <w:rPr>
                <w:rStyle w:val="Hipercze"/>
                <w:noProof/>
              </w:rPr>
              <w:t>Rozdział 5 - Nauczanie indywidualne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C4C722" w14:textId="3F4AD1B2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39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III - Organy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183D31" w14:textId="319F023A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0" w:history="1">
            <w:r w:rsidRPr="00A80A7E">
              <w:rPr>
                <w:rStyle w:val="Hipercze"/>
                <w:noProof/>
              </w:rPr>
              <w:t>Rozdział 1 - Dyrektor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F0527A" w14:textId="7DD424AC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1" w:history="1">
            <w:r w:rsidRPr="00A80A7E">
              <w:rPr>
                <w:rStyle w:val="Hipercze"/>
                <w:noProof/>
              </w:rPr>
              <w:t>Rozdział 2 -Rada Pedagogiczna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98C559" w14:textId="019CCE7B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2" w:history="1">
            <w:r w:rsidRPr="00A80A7E">
              <w:rPr>
                <w:rStyle w:val="Hipercze"/>
                <w:noProof/>
              </w:rPr>
              <w:t>Rozdział 3 - Rada Rodziców.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D7B590" w14:textId="4C0FCC2F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3" w:history="1">
            <w:r w:rsidRPr="00A80A7E">
              <w:rPr>
                <w:rStyle w:val="Hipercze"/>
                <w:noProof/>
              </w:rPr>
              <w:t>Rozdział 4 - Samorząd Uczniowski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5CFAB4" w14:textId="7AA3E9EB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4" w:history="1">
            <w:r w:rsidRPr="00A80A7E">
              <w:rPr>
                <w:rStyle w:val="Hipercze"/>
                <w:noProof/>
              </w:rPr>
              <w:t>Rozdział 5 - Zasady współdziałania organów szkoły oraz sposoby rozwiązywania sporów między nimi.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A975E" w14:textId="488D84E4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5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IV-Organizacja szkoły.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5DD208" w14:textId="63244CA3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6" w:history="1">
            <w:r w:rsidRPr="00A80A7E">
              <w:rPr>
                <w:rStyle w:val="Hipercze"/>
                <w:noProof/>
              </w:rPr>
              <w:t>Rozdział 1- Biblioteka szkolna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4F5181" w14:textId="59C4CA7A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7" w:history="1">
            <w:r w:rsidRPr="00A80A7E">
              <w:rPr>
                <w:rStyle w:val="Hipercze"/>
                <w:noProof/>
              </w:rPr>
              <w:t>Rozdział 2 - Świetlica szkolna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F6781C" w14:textId="12D31661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8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V  - Nauczyciele i inni pracownicy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6AB77E" w14:textId="0737586F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49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VI - Uczniowie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0E3724" w14:textId="7D144C32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0" w:history="1">
            <w:r w:rsidRPr="00A80A7E">
              <w:rPr>
                <w:rStyle w:val="Hipercze"/>
                <w:noProof/>
              </w:rPr>
              <w:t>Rozdział 1 - Obowiązek szkolny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6615CD" w14:textId="5E77FA7C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1" w:history="1">
            <w:r w:rsidRPr="00A80A7E">
              <w:rPr>
                <w:rStyle w:val="Hipercze"/>
                <w:noProof/>
              </w:rPr>
              <w:t>Rozdział 2 - Prawa i obowiązki uczniów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5F3C61" w14:textId="6714A63A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2" w:history="1">
            <w:r w:rsidRPr="00A80A7E">
              <w:rPr>
                <w:rStyle w:val="Hipercze"/>
                <w:noProof/>
              </w:rPr>
              <w:t>Rozdział 3 - Zasady korzystania z telefonów komórkowych i innych urządzeń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9C2615" w14:textId="30B860FA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3" w:history="1">
            <w:r w:rsidRPr="00A80A7E">
              <w:rPr>
                <w:rStyle w:val="Hipercze"/>
                <w:noProof/>
              </w:rPr>
              <w:t>Rozdział  4  - Nagrody i kary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6DF375" w14:textId="7027E0A6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4" w:history="1">
            <w:r w:rsidRPr="00A80A7E">
              <w:rPr>
                <w:rStyle w:val="Hipercze"/>
                <w:noProof/>
              </w:rPr>
              <w:t>Rozdział 5 -  Przeniesienie ucznia do innej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21A4D9" w14:textId="3228A292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5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VII  -  Rodzice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BDEE66" w14:textId="5B6E09FD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6" w:history="1">
            <w:r w:rsidRPr="00A80A7E">
              <w:rPr>
                <w:rStyle w:val="Hipercze"/>
                <w:noProof/>
              </w:rPr>
              <w:t>Rozdział 1 -  Organizacja i formy współdziałania z rodzicami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6FA987" w14:textId="46C6AF2F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7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VIII  -  Szkolny wolontariat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C77E27" w14:textId="36FE42FC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8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VIII  - Doradztwo zawodowe w Szkole.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3F7D67" w14:textId="1EAA8ADC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59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IX -  Ceremoniał szkolny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AAD17" w14:textId="36251979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0" w:history="1">
            <w:r w:rsidRPr="00A80A7E">
              <w:rPr>
                <w:rStyle w:val="Hipercze"/>
                <w:noProof/>
              </w:rPr>
              <w:t>Dział X   - Szczegółowe Zasady Wewnątrzszkolnego Oceniania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8F0892" w14:textId="1D4F87C2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1" w:history="1">
            <w:r w:rsidRPr="00A80A7E">
              <w:rPr>
                <w:rStyle w:val="Hipercze"/>
                <w:noProof/>
              </w:rPr>
              <w:t>Rozdział 1 - Klasyfikacja i egzaminy klasyfikacyjne, poprawkowe i sprawdzające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48B23C" w14:textId="1FB51272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2" w:history="1">
            <w:r w:rsidRPr="00A80A7E">
              <w:rPr>
                <w:rStyle w:val="Hipercze"/>
                <w:noProof/>
              </w:rPr>
              <w:t>Rozdział 2–Ocenianie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EAA8E7" w14:textId="62B2A029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3" w:history="1">
            <w:r w:rsidRPr="00A80A7E">
              <w:rPr>
                <w:rStyle w:val="Hipercze"/>
                <w:noProof/>
              </w:rPr>
              <w:t>Rozdział 3 - Instrumenty kontroli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E5831" w14:textId="054D5F75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4" w:history="1">
            <w:r w:rsidRPr="00A80A7E">
              <w:rPr>
                <w:rStyle w:val="Hipercze"/>
                <w:noProof/>
              </w:rPr>
              <w:t>Rozdział 4 - Zasady informowania uczniów i rodziców o postępach i osiągnięciach edukacyjnych oraz zachowaniu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6A4B6F" w14:textId="1B6AF984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5" w:history="1">
            <w:r w:rsidRPr="00A80A7E">
              <w:rPr>
                <w:rStyle w:val="Hipercze"/>
                <w:noProof/>
              </w:rPr>
              <w:t>Rozdział 5 - Ocena zachowania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DCB013" w14:textId="0F29C735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6" w:history="1">
            <w:r w:rsidRPr="00A80A7E">
              <w:rPr>
                <w:rStyle w:val="Hipercze"/>
                <w:noProof/>
              </w:rPr>
              <w:t>Rozdział 6 – Promowanie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86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5B9F12" w14:textId="3A5CAEBF" w:rsidR="000E5570" w:rsidRDefault="000E5570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7" w:history="1">
            <w:r w:rsidRPr="00A80A7E">
              <w:rPr>
                <w:rStyle w:val="Hipercze"/>
                <w:noProof/>
              </w:rPr>
              <w:t>Rozdział 7 - Egzamin ósmoklasisty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87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F24B08" w14:textId="2F09FBC4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8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 xml:space="preserve">Dział XI - </w:t>
            </w:r>
            <w:r w:rsidRPr="00A80A7E">
              <w:rPr>
                <w:rStyle w:val="Hipercze"/>
                <w:rFonts w:ascii="Times New Roman" w:hAnsi="Times New Roman" w:cs="Times New Roman"/>
                <w:noProof/>
                <w:lang w:eastAsia="pl-PL"/>
              </w:rPr>
              <w:t>Regulamin  na czas zdalnego nauczania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89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35556A" w14:textId="4D87DC1E" w:rsidR="000E5570" w:rsidRDefault="000E5570">
          <w:pPr>
            <w:pStyle w:val="Spistreci1"/>
            <w:rPr>
              <w:rFonts w:asciiTheme="minorHAnsi" w:eastAsiaTheme="minorEastAsia" w:hAnsiTheme="minorHAnsi" w:cstheme="minorBidi"/>
              <w:noProof/>
              <w:kern w:val="2"/>
              <w:lang w:eastAsia="pl-PL"/>
              <w14:ligatures w14:val="standardContextual"/>
            </w:rPr>
          </w:pPr>
          <w:hyperlink w:anchor="_Toc210213069" w:history="1">
            <w:r w:rsidRPr="00A80A7E">
              <w:rPr>
                <w:rStyle w:val="Hipercze"/>
                <w:rFonts w:ascii="Times New Roman" w:hAnsi="Times New Roman" w:cs="Times New Roman"/>
                <w:noProof/>
              </w:rPr>
              <w:t>Dział XII - Postanowienia końcowe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_Toc210213069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D1B65">
              <w:rPr>
                <w:noProof/>
                <w:webHidden/>
              </w:rPr>
              <w:t>93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1F9604" w14:textId="5C1A7F60" w:rsidR="000B7461" w:rsidRDefault="000B7461">
          <w:r>
            <w:rPr>
              <w:b/>
              <w:bCs/>
            </w:rPr>
            <w:fldChar w:fldCharType="end"/>
          </w:r>
        </w:p>
      </w:sdtContent>
    </w:sdt>
    <w:p w14:paraId="7414E5FF" w14:textId="7459C603" w:rsidR="0090272B" w:rsidRDefault="0090272B" w:rsidP="009027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</w:p>
    <w:p w14:paraId="270C90D4" w14:textId="77777777" w:rsidR="0090272B" w:rsidRPr="0090272B" w:rsidRDefault="0090272B" w:rsidP="009027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</w:p>
    <w:p w14:paraId="3F0CE385" w14:textId="1C8FD232" w:rsidR="00E108DB" w:rsidRPr="00F030C1" w:rsidRDefault="00E108DB" w:rsidP="00B03772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8136FC" w14:textId="77777777" w:rsidR="00E108DB" w:rsidRPr="00F030C1" w:rsidRDefault="00E108DB" w:rsidP="00E108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27614D" w14:textId="77777777" w:rsidR="004E7A88" w:rsidRPr="00F030C1" w:rsidRDefault="004E7A88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CC9545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877126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0CAD07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56A084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58998F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07BFDE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588358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B38EE6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7DF5C7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4AC69C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B21721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2E1944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8C1C19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1EAF1D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30E909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690811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672927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A280C2" w14:textId="77777777" w:rsidR="0082715E" w:rsidRPr="00F030C1" w:rsidRDefault="0082715E" w:rsidP="0082715E">
      <w:pPr>
        <w:tabs>
          <w:tab w:val="left" w:pos="0"/>
          <w:tab w:val="left" w:pos="567"/>
        </w:tabs>
        <w:autoSpaceDE w:val="0"/>
        <w:autoSpaceDN w:val="0"/>
        <w:adjustRightInd w:val="0"/>
        <w:spacing w:after="120" w:line="240" w:lineRule="auto"/>
        <w:ind w:left="50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323FCE" w14:textId="77777777" w:rsidR="004E7A88" w:rsidRPr="00F030C1" w:rsidRDefault="004E7A88" w:rsidP="00DC1115">
      <w:pPr>
        <w:autoSpaceDE w:val="0"/>
        <w:autoSpaceDN w:val="0"/>
        <w:adjustRightInd w:val="0"/>
        <w:spacing w:after="120" w:line="240" w:lineRule="auto"/>
        <w:ind w:left="426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C6BDEA" w14:textId="77777777" w:rsidR="004E7A88" w:rsidRPr="00F030C1" w:rsidRDefault="004E7A88" w:rsidP="006B42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70B26C" w14:textId="77777777" w:rsidR="00A629BA" w:rsidRPr="00F030C1" w:rsidRDefault="00A629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629BA" w:rsidRPr="00F030C1" w:rsidSect="004E6FDC">
      <w:footerReference w:type="first" r:id="rId13"/>
      <w:pgSz w:w="11906" w:h="16838" w:code="9"/>
      <w:pgMar w:top="1417" w:right="1417" w:bottom="1417" w:left="1417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FC7D9" w14:textId="77777777" w:rsidR="00EE5750" w:rsidRDefault="00EE5750" w:rsidP="008662C2">
      <w:pPr>
        <w:spacing w:after="0" w:line="240" w:lineRule="auto"/>
      </w:pPr>
      <w:r>
        <w:separator/>
      </w:r>
    </w:p>
  </w:endnote>
  <w:endnote w:type="continuationSeparator" w:id="0">
    <w:p w14:paraId="3F388814" w14:textId="77777777" w:rsidR="00EE5750" w:rsidRDefault="00EE5750" w:rsidP="00866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68800619"/>
      <w:docPartObj>
        <w:docPartGallery w:val="Page Numbers (Bottom of Page)"/>
        <w:docPartUnique/>
      </w:docPartObj>
    </w:sdtPr>
    <w:sdtContent>
      <w:p w14:paraId="3B03789E" w14:textId="77777777" w:rsidR="00DA536B" w:rsidRDefault="00000000">
        <w:pPr>
          <w:pStyle w:val="Stopk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536B">
          <w:rPr>
            <w:noProof/>
          </w:rPr>
          <w:t>52</w:t>
        </w:r>
        <w:r>
          <w:rPr>
            <w:noProof/>
          </w:rPr>
          <w:fldChar w:fldCharType="end"/>
        </w:r>
      </w:p>
    </w:sdtContent>
  </w:sdt>
  <w:p w14:paraId="0F37223D" w14:textId="77777777" w:rsidR="00DA536B" w:rsidRDefault="00DA53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9643524"/>
      <w:docPartObj>
        <w:docPartGallery w:val="Page Numbers (Bottom of Page)"/>
        <w:docPartUnique/>
      </w:docPartObj>
    </w:sdtPr>
    <w:sdtContent>
      <w:p w14:paraId="5106DB73" w14:textId="3ED4A8A9" w:rsidR="00F4515D" w:rsidRDefault="00F4515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6B318B" w14:textId="77777777" w:rsidR="00F4515D" w:rsidRDefault="00F4515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755A9" w14:textId="782D35EF" w:rsidR="00DA536B" w:rsidRDefault="00DA536B">
    <w:pPr>
      <w:pStyle w:val="Stopka"/>
      <w:jc w:val="right"/>
    </w:pPr>
  </w:p>
  <w:p w14:paraId="0FEDDD89" w14:textId="77777777" w:rsidR="00DA536B" w:rsidRDefault="00DA536B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9397626"/>
      <w:docPartObj>
        <w:docPartGallery w:val="Page Numbers (Bottom of Page)"/>
        <w:docPartUnique/>
      </w:docPartObj>
    </w:sdtPr>
    <w:sdtContent>
      <w:p w14:paraId="643B290D" w14:textId="77777777" w:rsidR="00DA536B" w:rsidRDefault="000000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536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A2BEF9" w14:textId="77777777" w:rsidR="00DA536B" w:rsidRDefault="00DA53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97775" w14:textId="77777777" w:rsidR="00EE5750" w:rsidRDefault="00EE5750" w:rsidP="008662C2">
      <w:pPr>
        <w:spacing w:after="0" w:line="240" w:lineRule="auto"/>
      </w:pPr>
      <w:r>
        <w:separator/>
      </w:r>
    </w:p>
  </w:footnote>
  <w:footnote w:type="continuationSeparator" w:id="0">
    <w:p w14:paraId="6BD0248F" w14:textId="77777777" w:rsidR="00EE5750" w:rsidRDefault="00EE5750" w:rsidP="008662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4C459" w14:textId="77777777" w:rsidR="00DA536B" w:rsidRDefault="00DA536B">
    <w:pPr>
      <w:pStyle w:val="Nagwek"/>
      <w:jc w:val="center"/>
    </w:pPr>
  </w:p>
  <w:p w14:paraId="4D7D5629" w14:textId="77777777" w:rsidR="00DA536B" w:rsidRDefault="00DA536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20BB" w14:textId="77777777" w:rsidR="00DA536B" w:rsidRDefault="00DA536B">
    <w:pPr>
      <w:pStyle w:val="Nagwek"/>
      <w:jc w:val="right"/>
    </w:pPr>
  </w:p>
  <w:p w14:paraId="0385AB63" w14:textId="77777777" w:rsidR="00DA536B" w:rsidRDefault="00DA536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954887FA"/>
    <w:name w:val="WW8Num1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 w:hint="default"/>
        <w:caps w:val="0"/>
        <w:smallCaps w:val="0"/>
        <w:spacing w:val="1"/>
        <w:w w:val="104"/>
        <w:sz w:val="24"/>
        <w:szCs w:val="24"/>
      </w:rPr>
    </w:lvl>
  </w:abstractNum>
  <w:abstractNum w:abstractNumId="1" w15:restartNumberingAfterBreak="0">
    <w:nsid w:val="00000002"/>
    <w:multiLevelType w:val="singleLevel"/>
    <w:tmpl w:val="D6062EBA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 w:val="0"/>
        <w:caps w:val="0"/>
        <w:smallCaps w:val="0"/>
        <w:spacing w:val="1"/>
        <w:w w:val="104"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353" w:hanging="360"/>
      </w:pPr>
      <w:rPr>
        <w:rFonts w:ascii="Symbol" w:hAnsi="Symbol" w:cs="Arial" w:hint="default"/>
        <w:b w:val="0"/>
        <w:w w:val="104"/>
      </w:rPr>
    </w:lvl>
  </w:abstractNum>
  <w:abstractNum w:abstractNumId="3" w15:restartNumberingAfterBreak="0">
    <w:nsid w:val="00000006"/>
    <w:multiLevelType w:val="singleLevel"/>
    <w:tmpl w:val="CF2087A8"/>
    <w:name w:val="WW8Num7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 w:hint="default"/>
        <w:b w:val="0"/>
        <w:spacing w:val="1"/>
        <w:w w:val="104"/>
        <w:sz w:val="24"/>
        <w:szCs w:val="24"/>
      </w:rPr>
    </w:lvl>
  </w:abstractNum>
  <w:abstractNum w:abstractNumId="4" w15:restartNumberingAfterBreak="0">
    <w:nsid w:val="00000007"/>
    <w:multiLevelType w:val="singleLevel"/>
    <w:tmpl w:val="B838CF7C"/>
    <w:name w:val="WW8Num8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 w:hint="default"/>
        <w:b w:val="0"/>
        <w:spacing w:val="1"/>
        <w:w w:val="104"/>
        <w:sz w:val="24"/>
        <w:szCs w:val="24"/>
      </w:rPr>
    </w:lvl>
  </w:abstractNum>
  <w:abstractNum w:abstractNumId="5" w15:restartNumberingAfterBreak="0">
    <w:nsid w:val="00000008"/>
    <w:multiLevelType w:val="singleLevel"/>
    <w:tmpl w:val="786E9EFA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1410" w:hanging="690"/>
      </w:pPr>
      <w:rPr>
        <w:i w:val="0"/>
      </w:rPr>
    </w:lvl>
  </w:abstractNum>
  <w:abstractNum w:abstractNumId="6" w15:restartNumberingAfterBreak="0">
    <w:nsid w:val="0000000B"/>
    <w:multiLevelType w:val="single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/>
      </w:rPr>
    </w:lvl>
  </w:abstractNum>
  <w:abstractNum w:abstractNumId="7" w15:restartNumberingAfterBreak="0">
    <w:nsid w:val="0000000D"/>
    <w:multiLevelType w:val="singleLevel"/>
    <w:tmpl w:val="0000000D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E"/>
    <w:multiLevelType w:val="singleLevel"/>
    <w:tmpl w:val="D82A5E98"/>
    <w:name w:val="WW8Num15"/>
    <w:lvl w:ilvl="0">
      <w:start w:val="1"/>
      <w:numFmt w:val="lowerLetter"/>
      <w:lvlText w:val="%1)"/>
      <w:lvlJc w:val="left"/>
      <w:pPr>
        <w:tabs>
          <w:tab w:val="num" w:pos="0"/>
        </w:tabs>
        <w:ind w:left="630" w:hanging="360"/>
      </w:pPr>
      <w:rPr>
        <w:rFonts w:ascii="Times New Roman" w:eastAsia="Calibri" w:hAnsi="Times New Roman" w:cs="Times New Roman"/>
      </w:rPr>
    </w:lvl>
  </w:abstractNum>
  <w:abstractNum w:abstractNumId="9" w15:restartNumberingAfterBreak="0">
    <w:nsid w:val="0000000F"/>
    <w:multiLevelType w:val="multilevel"/>
    <w:tmpl w:val="0000000F"/>
    <w:name w:val="WW8Num16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Calibri" w:hAnsi="Calibri" w:cs="Arial" w:hint="default"/>
        <w:b/>
        <w:w w:val="104"/>
      </w:rPr>
    </w:lvl>
    <w:lvl w:ilvl="1">
      <w:numFmt w:val="bullet"/>
      <w:lvlText w:val=""/>
      <w:lvlJc w:val="left"/>
      <w:pPr>
        <w:tabs>
          <w:tab w:val="num" w:pos="0"/>
        </w:tabs>
        <w:ind w:left="1494" w:hanging="360"/>
      </w:pPr>
      <w:rPr>
        <w:rFonts w:ascii="Symbol" w:hAnsi="Symbol" w:cs="Arial"/>
        <w:w w:val="104"/>
      </w:rPr>
    </w:lvl>
    <w:lvl w:ilvl="2">
      <w:start w:val="20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10"/>
    <w:multiLevelType w:val="singleLevel"/>
    <w:tmpl w:val="40CAF74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/>
        <w:i w:val="0"/>
        <w:iCs/>
        <w:color w:val="auto"/>
        <w:sz w:val="26"/>
        <w:szCs w:val="26"/>
      </w:rPr>
    </w:lvl>
  </w:abstractNum>
  <w:abstractNum w:abstractNumId="11" w15:restartNumberingAfterBreak="0">
    <w:nsid w:val="00000012"/>
    <w:multiLevelType w:val="multilevel"/>
    <w:tmpl w:val="76D43404"/>
    <w:name w:val="WW8Num1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Calibri"/>
        <w:b/>
        <w:bCs/>
        <w:i/>
        <w:iCs/>
        <w:caps w:val="0"/>
        <w:smallCap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/>
        <w:b w:val="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2" w15:restartNumberingAfterBreak="0">
    <w:nsid w:val="00000014"/>
    <w:multiLevelType w:val="multilevel"/>
    <w:tmpl w:val="00000014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 w:hint="default"/>
        <w:caps w:val="0"/>
        <w:smallCaps w:val="0"/>
        <w:spacing w:val="3"/>
        <w:w w:val="10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libri" w:hint="default"/>
        <w:caps w:val="0"/>
        <w:smallCaps w:val="0"/>
        <w:spacing w:val="3"/>
        <w:w w:val="10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 w:hint="default"/>
        <w:caps w:val="0"/>
        <w:smallCaps w:val="0"/>
        <w:spacing w:val="3"/>
        <w:w w:val="10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3" w15:restartNumberingAfterBreak="0">
    <w:nsid w:val="00000015"/>
    <w:multiLevelType w:val="multilevel"/>
    <w:tmpl w:val="00000015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imes New Roman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imes New Roman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imes New Roman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imes New Roman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imes New Roman"/>
      </w:rPr>
    </w:lvl>
  </w:abstractNum>
  <w:abstractNum w:abstractNumId="14" w15:restartNumberingAfterBreak="0">
    <w:nsid w:val="00000017"/>
    <w:multiLevelType w:val="multilevel"/>
    <w:tmpl w:val="00000017"/>
    <w:name w:val="WW8Num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Arial"/>
        <w:w w:val="10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8"/>
    <w:multiLevelType w:val="multilevel"/>
    <w:tmpl w:val="055608AE"/>
    <w:name w:val="WW8Num25"/>
    <w:lvl w:ilvl="0">
      <w:start w:val="9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6" w15:restartNumberingAfterBreak="0">
    <w:nsid w:val="0000001A"/>
    <w:multiLevelType w:val="multilevel"/>
    <w:tmpl w:val="0000001A"/>
    <w:name w:val="WW8Num27"/>
    <w:lvl w:ilvl="0">
      <w:start w:val="1"/>
      <w:numFmt w:val="bullet"/>
      <w:lvlText w:val=""/>
      <w:lvlJc w:val="left"/>
      <w:pPr>
        <w:tabs>
          <w:tab w:val="num" w:pos="817"/>
        </w:tabs>
        <w:ind w:left="817" w:hanging="360"/>
      </w:pPr>
      <w:rPr>
        <w:rFonts w:ascii="Symbol" w:hAnsi="Symbol" w:hint="default"/>
        <w:b w:val="0"/>
      </w:rPr>
    </w:lvl>
    <w:lvl w:ilvl="1">
      <w:start w:val="1"/>
      <w:numFmt w:val="bullet"/>
      <w:lvlText w:val="◦"/>
      <w:lvlJc w:val="left"/>
      <w:pPr>
        <w:tabs>
          <w:tab w:val="num" w:pos="1177"/>
        </w:tabs>
        <w:ind w:left="1177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537"/>
        </w:tabs>
        <w:ind w:left="1537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97"/>
        </w:tabs>
        <w:ind w:left="1897" w:hanging="360"/>
      </w:pPr>
      <w:rPr>
        <w:rFonts w:ascii="Symbol" w:hAnsi="Symbol" w:hint="default"/>
        <w:b w:val="0"/>
      </w:rPr>
    </w:lvl>
    <w:lvl w:ilvl="4">
      <w:start w:val="1"/>
      <w:numFmt w:val="bullet"/>
      <w:lvlText w:val="◦"/>
      <w:lvlJc w:val="left"/>
      <w:pPr>
        <w:tabs>
          <w:tab w:val="num" w:pos="2257"/>
        </w:tabs>
        <w:ind w:left="2257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617"/>
        </w:tabs>
        <w:ind w:left="2617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977"/>
        </w:tabs>
        <w:ind w:left="2977" w:hanging="360"/>
      </w:pPr>
      <w:rPr>
        <w:rFonts w:ascii="Symbol" w:hAnsi="Symbol" w:hint="default"/>
        <w:b w:val="0"/>
      </w:rPr>
    </w:lvl>
    <w:lvl w:ilvl="7">
      <w:start w:val="1"/>
      <w:numFmt w:val="bullet"/>
      <w:lvlText w:val="◦"/>
      <w:lvlJc w:val="left"/>
      <w:pPr>
        <w:tabs>
          <w:tab w:val="num" w:pos="3337"/>
        </w:tabs>
        <w:ind w:left="3337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97"/>
        </w:tabs>
        <w:ind w:left="3697" w:hanging="360"/>
      </w:pPr>
      <w:rPr>
        <w:rFonts w:ascii="OpenSymbol" w:hAnsi="OpenSymbol"/>
      </w:rPr>
    </w:lvl>
  </w:abstractNum>
  <w:abstractNum w:abstractNumId="17" w15:restartNumberingAfterBreak="0">
    <w:nsid w:val="0000001B"/>
    <w:multiLevelType w:val="multilevel"/>
    <w:tmpl w:val="0000001B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 w:hint="default"/>
        <w:caps w:val="0"/>
        <w:smallCaps w:val="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libri" w:hint="default"/>
        <w:caps w:val="0"/>
        <w:smallCaps w:val="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 w:hint="default"/>
        <w:caps w:val="0"/>
        <w:smallCaps w:val="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8" w15:restartNumberingAfterBreak="0">
    <w:nsid w:val="0000001C"/>
    <w:multiLevelType w:val="multilevel"/>
    <w:tmpl w:val="0000001C"/>
    <w:name w:val="WW8Num29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/>
        <w:caps w:val="0"/>
        <w:smallCaps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0000001D"/>
    <w:multiLevelType w:val="multilevel"/>
    <w:tmpl w:val="0000001D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Calibri" w:hint="default"/>
        <w:b w:val="0"/>
        <w:bCs w:val="0"/>
        <w:i w:val="0"/>
        <w:caps w:val="0"/>
        <w:smallCaps w:val="0"/>
        <w:color w:val="080708"/>
        <w:spacing w:val="0"/>
        <w:w w:val="104"/>
        <w:sz w:val="22"/>
        <w:szCs w:val="22"/>
      </w:rPr>
    </w:lvl>
  </w:abstractNum>
  <w:abstractNum w:abstractNumId="20" w15:restartNumberingAfterBreak="0">
    <w:nsid w:val="0000001E"/>
    <w:multiLevelType w:val="multilevel"/>
    <w:tmpl w:val="0000001E"/>
    <w:name w:val="WW8Num31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00000024"/>
    <w:multiLevelType w:val="multilevel"/>
    <w:tmpl w:val="61D48028"/>
    <w:name w:val="WW8Num37"/>
    <w:lvl w:ilvl="0">
      <w:start w:val="17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029429D7"/>
    <w:multiLevelType w:val="hybridMultilevel"/>
    <w:tmpl w:val="E07E02A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C688E400">
      <w:start w:val="1"/>
      <w:numFmt w:val="lowerLetter"/>
      <w:lvlText w:val="%2)"/>
      <w:lvlJc w:val="left"/>
      <w:pPr>
        <w:ind w:left="172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03B01F40"/>
    <w:multiLevelType w:val="hybridMultilevel"/>
    <w:tmpl w:val="E62A95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5E13DAD"/>
    <w:multiLevelType w:val="hybridMultilevel"/>
    <w:tmpl w:val="38125570"/>
    <w:lvl w:ilvl="0" w:tplc="6DC0023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  <w:lvl w:ilvl="1" w:tplc="4EC2B64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33AD65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6D30783"/>
    <w:multiLevelType w:val="hybridMultilevel"/>
    <w:tmpl w:val="C5BA2B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7433A30"/>
    <w:multiLevelType w:val="hybridMultilevel"/>
    <w:tmpl w:val="296A40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08F83E56"/>
    <w:multiLevelType w:val="hybridMultilevel"/>
    <w:tmpl w:val="403EE7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9CE619C"/>
    <w:multiLevelType w:val="hybridMultilevel"/>
    <w:tmpl w:val="DCE6E2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A74414E"/>
    <w:multiLevelType w:val="hybridMultilevel"/>
    <w:tmpl w:val="FED2479E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0AA74C72"/>
    <w:multiLevelType w:val="multilevel"/>
    <w:tmpl w:val="DD8A75C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B96254D"/>
    <w:multiLevelType w:val="hybridMultilevel"/>
    <w:tmpl w:val="5A1A1EA0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 w15:restartNumberingAfterBreak="0">
    <w:nsid w:val="0BCA79A3"/>
    <w:multiLevelType w:val="hybridMultilevel"/>
    <w:tmpl w:val="775A36E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0C9447D8"/>
    <w:multiLevelType w:val="hybridMultilevel"/>
    <w:tmpl w:val="C44E56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CDD3279"/>
    <w:multiLevelType w:val="hybridMultilevel"/>
    <w:tmpl w:val="ECD4110C"/>
    <w:lvl w:ilvl="0" w:tplc="78327FAC">
      <w:start w:val="1"/>
      <w:numFmt w:val="decimal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0D3A1F9B"/>
    <w:multiLevelType w:val="hybridMultilevel"/>
    <w:tmpl w:val="812E524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0DFE7B80"/>
    <w:multiLevelType w:val="hybridMultilevel"/>
    <w:tmpl w:val="59962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E6A238D"/>
    <w:multiLevelType w:val="hybridMultilevel"/>
    <w:tmpl w:val="5CDCBA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02055F9"/>
    <w:multiLevelType w:val="hybridMultilevel"/>
    <w:tmpl w:val="577A7542"/>
    <w:lvl w:ilvl="0" w:tplc="04150011">
      <w:start w:val="1"/>
      <w:numFmt w:val="decimal"/>
      <w:lvlText w:val="%1)"/>
      <w:lvlJc w:val="left"/>
      <w:pPr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04E3F6A"/>
    <w:multiLevelType w:val="hybridMultilevel"/>
    <w:tmpl w:val="046C25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1BD287B"/>
    <w:multiLevelType w:val="hybridMultilevel"/>
    <w:tmpl w:val="61126FF2"/>
    <w:lvl w:ilvl="0" w:tplc="04150017">
      <w:start w:val="1"/>
      <w:numFmt w:val="lowerLetter"/>
      <w:lvlText w:val="%1)"/>
      <w:lvlJc w:val="left"/>
      <w:pPr>
        <w:ind w:left="2508" w:hanging="360"/>
      </w:pPr>
    </w:lvl>
    <w:lvl w:ilvl="1" w:tplc="04150019" w:tentative="1">
      <w:start w:val="1"/>
      <w:numFmt w:val="lowerLetter"/>
      <w:lvlText w:val="%2."/>
      <w:lvlJc w:val="left"/>
      <w:pPr>
        <w:ind w:left="3228" w:hanging="360"/>
      </w:pPr>
    </w:lvl>
    <w:lvl w:ilvl="2" w:tplc="0415001B" w:tentative="1">
      <w:start w:val="1"/>
      <w:numFmt w:val="lowerRoman"/>
      <w:lvlText w:val="%3."/>
      <w:lvlJc w:val="right"/>
      <w:pPr>
        <w:ind w:left="3948" w:hanging="180"/>
      </w:pPr>
    </w:lvl>
    <w:lvl w:ilvl="3" w:tplc="0415000F" w:tentative="1">
      <w:start w:val="1"/>
      <w:numFmt w:val="decimal"/>
      <w:lvlText w:val="%4."/>
      <w:lvlJc w:val="left"/>
      <w:pPr>
        <w:ind w:left="4668" w:hanging="360"/>
      </w:pPr>
    </w:lvl>
    <w:lvl w:ilvl="4" w:tplc="04150019" w:tentative="1">
      <w:start w:val="1"/>
      <w:numFmt w:val="lowerLetter"/>
      <w:lvlText w:val="%5."/>
      <w:lvlJc w:val="left"/>
      <w:pPr>
        <w:ind w:left="5388" w:hanging="360"/>
      </w:pPr>
    </w:lvl>
    <w:lvl w:ilvl="5" w:tplc="0415001B" w:tentative="1">
      <w:start w:val="1"/>
      <w:numFmt w:val="lowerRoman"/>
      <w:lvlText w:val="%6."/>
      <w:lvlJc w:val="right"/>
      <w:pPr>
        <w:ind w:left="6108" w:hanging="180"/>
      </w:pPr>
    </w:lvl>
    <w:lvl w:ilvl="6" w:tplc="0415000F" w:tentative="1">
      <w:start w:val="1"/>
      <w:numFmt w:val="decimal"/>
      <w:lvlText w:val="%7."/>
      <w:lvlJc w:val="left"/>
      <w:pPr>
        <w:ind w:left="6828" w:hanging="360"/>
      </w:pPr>
    </w:lvl>
    <w:lvl w:ilvl="7" w:tplc="04150019" w:tentative="1">
      <w:start w:val="1"/>
      <w:numFmt w:val="lowerLetter"/>
      <w:lvlText w:val="%8."/>
      <w:lvlJc w:val="left"/>
      <w:pPr>
        <w:ind w:left="7548" w:hanging="360"/>
      </w:pPr>
    </w:lvl>
    <w:lvl w:ilvl="8" w:tplc="0415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41" w15:restartNumberingAfterBreak="0">
    <w:nsid w:val="123E776D"/>
    <w:multiLevelType w:val="hybridMultilevel"/>
    <w:tmpl w:val="E19CCE4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3695652"/>
    <w:multiLevelType w:val="hybridMultilevel"/>
    <w:tmpl w:val="A4A4A8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423248D"/>
    <w:multiLevelType w:val="hybridMultilevel"/>
    <w:tmpl w:val="D5C8DB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4ED6E60"/>
    <w:multiLevelType w:val="hybridMultilevel"/>
    <w:tmpl w:val="432AF8D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154E036E"/>
    <w:multiLevelType w:val="hybridMultilevel"/>
    <w:tmpl w:val="A740D0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5D65CA6"/>
    <w:multiLevelType w:val="hybridMultilevel"/>
    <w:tmpl w:val="42647D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66719F5"/>
    <w:multiLevelType w:val="multilevel"/>
    <w:tmpl w:val="EA067AC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8120DAE"/>
    <w:multiLevelType w:val="hybridMultilevel"/>
    <w:tmpl w:val="E8CC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A0908E7"/>
    <w:multiLevelType w:val="hybridMultilevel"/>
    <w:tmpl w:val="237007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C24527C"/>
    <w:multiLevelType w:val="hybridMultilevel"/>
    <w:tmpl w:val="45FAE25E"/>
    <w:lvl w:ilvl="0" w:tplc="04150011">
      <w:start w:val="1"/>
      <w:numFmt w:val="decimal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51" w15:restartNumberingAfterBreak="0">
    <w:nsid w:val="1CFF1C3E"/>
    <w:multiLevelType w:val="hybridMultilevel"/>
    <w:tmpl w:val="68A4D0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D2C5A17"/>
    <w:multiLevelType w:val="multilevel"/>
    <w:tmpl w:val="B5DA12F2"/>
    <w:lvl w:ilvl="0">
      <w:start w:val="9"/>
      <w:numFmt w:val="decimal"/>
      <w:lvlText w:val="%1."/>
      <w:lvlJc w:val="left"/>
      <w:pPr>
        <w:ind w:left="384" w:hanging="384"/>
      </w:pPr>
    </w:lvl>
    <w:lvl w:ilvl="1">
      <w:start w:val="1"/>
      <w:numFmt w:val="decimal"/>
      <w:lvlText w:val="%2)"/>
      <w:lvlJc w:val="left"/>
      <w:pPr>
        <w:ind w:left="1080" w:hanging="720"/>
      </w:pPr>
    </w:lvl>
    <w:lvl w:ilvl="2">
      <w:start w:val="1"/>
      <w:numFmt w:val="decimal"/>
      <w:lvlText w:val="%1.%2)%3."/>
      <w:lvlJc w:val="left"/>
      <w:pPr>
        <w:ind w:left="1440" w:hanging="720"/>
      </w:pPr>
    </w:lvl>
    <w:lvl w:ilvl="3">
      <w:start w:val="1"/>
      <w:numFmt w:val="decimal"/>
      <w:lvlText w:val="%1.%2)%3.%4."/>
      <w:lvlJc w:val="left"/>
      <w:pPr>
        <w:ind w:left="2160" w:hanging="1080"/>
      </w:pPr>
    </w:lvl>
    <w:lvl w:ilvl="4">
      <w:start w:val="1"/>
      <w:numFmt w:val="decimal"/>
      <w:lvlText w:val="%1.%2)%3.%4.%5."/>
      <w:lvlJc w:val="left"/>
      <w:pPr>
        <w:ind w:left="2520" w:hanging="1080"/>
      </w:pPr>
    </w:lvl>
    <w:lvl w:ilvl="5">
      <w:start w:val="1"/>
      <w:numFmt w:val="decimal"/>
      <w:lvlText w:val="%1.%2)%3.%4.%5.%6."/>
      <w:lvlJc w:val="left"/>
      <w:pPr>
        <w:ind w:left="3240" w:hanging="1440"/>
      </w:pPr>
    </w:lvl>
    <w:lvl w:ilvl="6">
      <w:start w:val="1"/>
      <w:numFmt w:val="decimal"/>
      <w:lvlText w:val="%1.%2)%3.%4.%5.%6.%7."/>
      <w:lvlJc w:val="left"/>
      <w:pPr>
        <w:ind w:left="3600" w:hanging="1440"/>
      </w:pPr>
    </w:lvl>
    <w:lvl w:ilvl="7">
      <w:start w:val="1"/>
      <w:numFmt w:val="decimal"/>
      <w:lvlText w:val="%1.%2)%3.%4.%5.%6.%7.%8."/>
      <w:lvlJc w:val="left"/>
      <w:pPr>
        <w:ind w:left="4320" w:hanging="1800"/>
      </w:pPr>
    </w:lvl>
    <w:lvl w:ilvl="8">
      <w:start w:val="1"/>
      <w:numFmt w:val="decimal"/>
      <w:lvlText w:val="%1.%2)%3.%4.%5.%6.%7.%8.%9."/>
      <w:lvlJc w:val="left"/>
      <w:pPr>
        <w:ind w:left="4680" w:hanging="1800"/>
      </w:pPr>
    </w:lvl>
  </w:abstractNum>
  <w:abstractNum w:abstractNumId="53" w15:restartNumberingAfterBreak="0">
    <w:nsid w:val="1DEE5A6D"/>
    <w:multiLevelType w:val="hybridMultilevel"/>
    <w:tmpl w:val="40AC9B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E124ED2"/>
    <w:multiLevelType w:val="singleLevel"/>
    <w:tmpl w:val="6DC0023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5" w15:restartNumberingAfterBreak="0">
    <w:nsid w:val="217D6F45"/>
    <w:multiLevelType w:val="hybridMultilevel"/>
    <w:tmpl w:val="06425F4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6" w15:restartNumberingAfterBreak="0">
    <w:nsid w:val="21EA48EE"/>
    <w:multiLevelType w:val="hybridMultilevel"/>
    <w:tmpl w:val="3FF8955E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21F1620E"/>
    <w:multiLevelType w:val="multilevel"/>
    <w:tmpl w:val="05DABD9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35709D2"/>
    <w:multiLevelType w:val="hybridMultilevel"/>
    <w:tmpl w:val="EAF8DD4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 w15:restartNumberingAfterBreak="0">
    <w:nsid w:val="25A5604C"/>
    <w:multiLevelType w:val="hybridMultilevel"/>
    <w:tmpl w:val="C6E4A9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5D46F14"/>
    <w:multiLevelType w:val="hybridMultilevel"/>
    <w:tmpl w:val="EA1CC2AA"/>
    <w:lvl w:ilvl="0" w:tplc="7DDA75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A40046EC">
      <w:start w:val="1"/>
      <w:numFmt w:val="lowerLetter"/>
      <w:lvlText w:val="%2."/>
      <w:lvlJc w:val="left"/>
      <w:pPr>
        <w:ind w:left="1145" w:hanging="375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62C2438"/>
    <w:multiLevelType w:val="hybridMultilevel"/>
    <w:tmpl w:val="4CCA44FE"/>
    <w:lvl w:ilvl="0" w:tplc="04150017">
      <w:start w:val="1"/>
      <w:numFmt w:val="lowerLetter"/>
      <w:lvlText w:val="%1)"/>
      <w:lvlJc w:val="left"/>
      <w:pPr>
        <w:ind w:left="938" w:hanging="360"/>
      </w:p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62" w15:restartNumberingAfterBreak="0">
    <w:nsid w:val="26D74430"/>
    <w:multiLevelType w:val="hybridMultilevel"/>
    <w:tmpl w:val="4768BC66"/>
    <w:lvl w:ilvl="0" w:tplc="0415000F">
      <w:start w:val="1"/>
      <w:numFmt w:val="decimal"/>
      <w:lvlText w:val="%1."/>
      <w:lvlJc w:val="left"/>
      <w:pPr>
        <w:ind w:left="840" w:hanging="360"/>
      </w:p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3" w15:restartNumberingAfterBreak="0">
    <w:nsid w:val="26D7477E"/>
    <w:multiLevelType w:val="hybridMultilevel"/>
    <w:tmpl w:val="F4DEA84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6F360EC"/>
    <w:multiLevelType w:val="hybridMultilevel"/>
    <w:tmpl w:val="0D9093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7F21F20"/>
    <w:multiLevelType w:val="multilevel"/>
    <w:tmpl w:val="76F4D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8E62E37"/>
    <w:multiLevelType w:val="hybridMultilevel"/>
    <w:tmpl w:val="83D27F52"/>
    <w:lvl w:ilvl="0" w:tplc="0596B27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BDA733F"/>
    <w:multiLevelType w:val="hybridMultilevel"/>
    <w:tmpl w:val="2E18BB0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2CBA09D3"/>
    <w:multiLevelType w:val="hybridMultilevel"/>
    <w:tmpl w:val="0E4025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2B5E04"/>
    <w:multiLevelType w:val="multilevel"/>
    <w:tmpl w:val="19CCF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F877BA2"/>
    <w:multiLevelType w:val="hybridMultilevel"/>
    <w:tmpl w:val="82D233B2"/>
    <w:lvl w:ilvl="0" w:tplc="04150017">
      <w:start w:val="1"/>
      <w:numFmt w:val="lowerLetter"/>
      <w:lvlText w:val="%1)"/>
      <w:lvlJc w:val="left"/>
      <w:pPr>
        <w:ind w:left="2064" w:hanging="360"/>
      </w:pPr>
    </w:lvl>
    <w:lvl w:ilvl="1" w:tplc="04150019" w:tentative="1">
      <w:start w:val="1"/>
      <w:numFmt w:val="lowerLetter"/>
      <w:lvlText w:val="%2."/>
      <w:lvlJc w:val="left"/>
      <w:pPr>
        <w:ind w:left="2784" w:hanging="360"/>
      </w:pPr>
    </w:lvl>
    <w:lvl w:ilvl="2" w:tplc="0415001B" w:tentative="1">
      <w:start w:val="1"/>
      <w:numFmt w:val="lowerRoman"/>
      <w:lvlText w:val="%3."/>
      <w:lvlJc w:val="right"/>
      <w:pPr>
        <w:ind w:left="3504" w:hanging="180"/>
      </w:pPr>
    </w:lvl>
    <w:lvl w:ilvl="3" w:tplc="0415000F" w:tentative="1">
      <w:start w:val="1"/>
      <w:numFmt w:val="decimal"/>
      <w:lvlText w:val="%4."/>
      <w:lvlJc w:val="left"/>
      <w:pPr>
        <w:ind w:left="4224" w:hanging="360"/>
      </w:pPr>
    </w:lvl>
    <w:lvl w:ilvl="4" w:tplc="04150019" w:tentative="1">
      <w:start w:val="1"/>
      <w:numFmt w:val="lowerLetter"/>
      <w:lvlText w:val="%5."/>
      <w:lvlJc w:val="left"/>
      <w:pPr>
        <w:ind w:left="4944" w:hanging="360"/>
      </w:pPr>
    </w:lvl>
    <w:lvl w:ilvl="5" w:tplc="0415001B" w:tentative="1">
      <w:start w:val="1"/>
      <w:numFmt w:val="lowerRoman"/>
      <w:lvlText w:val="%6."/>
      <w:lvlJc w:val="right"/>
      <w:pPr>
        <w:ind w:left="5664" w:hanging="180"/>
      </w:pPr>
    </w:lvl>
    <w:lvl w:ilvl="6" w:tplc="0415000F" w:tentative="1">
      <w:start w:val="1"/>
      <w:numFmt w:val="decimal"/>
      <w:lvlText w:val="%7."/>
      <w:lvlJc w:val="left"/>
      <w:pPr>
        <w:ind w:left="6384" w:hanging="360"/>
      </w:pPr>
    </w:lvl>
    <w:lvl w:ilvl="7" w:tplc="04150019" w:tentative="1">
      <w:start w:val="1"/>
      <w:numFmt w:val="lowerLetter"/>
      <w:lvlText w:val="%8."/>
      <w:lvlJc w:val="left"/>
      <w:pPr>
        <w:ind w:left="7104" w:hanging="360"/>
      </w:pPr>
    </w:lvl>
    <w:lvl w:ilvl="8" w:tplc="0415001B" w:tentative="1">
      <w:start w:val="1"/>
      <w:numFmt w:val="lowerRoman"/>
      <w:lvlText w:val="%9."/>
      <w:lvlJc w:val="right"/>
      <w:pPr>
        <w:ind w:left="7824" w:hanging="180"/>
      </w:pPr>
    </w:lvl>
  </w:abstractNum>
  <w:abstractNum w:abstractNumId="71" w15:restartNumberingAfterBreak="0">
    <w:nsid w:val="30B003DB"/>
    <w:multiLevelType w:val="hybridMultilevel"/>
    <w:tmpl w:val="53AC80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2104CDB"/>
    <w:multiLevelType w:val="hybridMultilevel"/>
    <w:tmpl w:val="8AAA466E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3" w15:restartNumberingAfterBreak="0">
    <w:nsid w:val="32B20A70"/>
    <w:multiLevelType w:val="hybridMultilevel"/>
    <w:tmpl w:val="599AC7C8"/>
    <w:lvl w:ilvl="0" w:tplc="04150017">
      <w:start w:val="1"/>
      <w:numFmt w:val="lowerLetter"/>
      <w:lvlText w:val="%1)"/>
      <w:lvlJc w:val="left"/>
      <w:pPr>
        <w:ind w:left="1980" w:hanging="360"/>
      </w:p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74" w15:restartNumberingAfterBreak="0">
    <w:nsid w:val="32CC6FF2"/>
    <w:multiLevelType w:val="hybridMultilevel"/>
    <w:tmpl w:val="E86C38BA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5" w15:restartNumberingAfterBreak="0">
    <w:nsid w:val="33742D1C"/>
    <w:multiLevelType w:val="hybridMultilevel"/>
    <w:tmpl w:val="7474288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6" w15:restartNumberingAfterBreak="0">
    <w:nsid w:val="358D2EC2"/>
    <w:multiLevelType w:val="hybridMultilevel"/>
    <w:tmpl w:val="2C24B8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6841709"/>
    <w:multiLevelType w:val="hybridMultilevel"/>
    <w:tmpl w:val="B4B4CD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3A9D6971"/>
    <w:multiLevelType w:val="hybridMultilevel"/>
    <w:tmpl w:val="E502FC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B625120"/>
    <w:multiLevelType w:val="hybridMultilevel"/>
    <w:tmpl w:val="031CB280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0" w15:restartNumberingAfterBreak="0">
    <w:nsid w:val="3BD516F0"/>
    <w:multiLevelType w:val="hybridMultilevel"/>
    <w:tmpl w:val="4CB637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D437613"/>
    <w:multiLevelType w:val="hybridMultilevel"/>
    <w:tmpl w:val="B4661DE2"/>
    <w:lvl w:ilvl="0" w:tplc="BE68198A">
      <w:start w:val="1"/>
      <w:numFmt w:val="decimal"/>
      <w:lvlText w:val="%1)"/>
      <w:lvlJc w:val="left"/>
      <w:pPr>
        <w:ind w:left="244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82" w15:restartNumberingAfterBreak="0">
    <w:nsid w:val="3D9C5AE0"/>
    <w:multiLevelType w:val="hybridMultilevel"/>
    <w:tmpl w:val="04C2D1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DCF0091"/>
    <w:multiLevelType w:val="hybridMultilevel"/>
    <w:tmpl w:val="F81838D6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404040" w:themeColor="text1" w:themeTint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E353BDC"/>
    <w:multiLevelType w:val="multilevel"/>
    <w:tmpl w:val="B48CE04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EB1464C"/>
    <w:multiLevelType w:val="hybridMultilevel"/>
    <w:tmpl w:val="343C63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6" w15:restartNumberingAfterBreak="0">
    <w:nsid w:val="3F2356EE"/>
    <w:multiLevelType w:val="hybridMultilevel"/>
    <w:tmpl w:val="61682E3E"/>
    <w:lvl w:ilvl="0" w:tplc="7DFC8C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3F6C60A3"/>
    <w:multiLevelType w:val="hybridMultilevel"/>
    <w:tmpl w:val="615EAAEA"/>
    <w:lvl w:ilvl="0" w:tplc="3EA256F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1436C11"/>
    <w:multiLevelType w:val="multilevel"/>
    <w:tmpl w:val="190AD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419F2D16"/>
    <w:multiLevelType w:val="multilevel"/>
    <w:tmpl w:val="C4986E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42A27FF8"/>
    <w:multiLevelType w:val="hybridMultilevel"/>
    <w:tmpl w:val="41AE42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35567BD"/>
    <w:multiLevelType w:val="hybridMultilevel"/>
    <w:tmpl w:val="F5F8C49C"/>
    <w:lvl w:ilvl="0" w:tplc="6DC0023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133AD65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4181718"/>
    <w:multiLevelType w:val="hybridMultilevel"/>
    <w:tmpl w:val="4CA275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4A12903"/>
    <w:multiLevelType w:val="hybridMultilevel"/>
    <w:tmpl w:val="00FE8E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54E1203"/>
    <w:multiLevelType w:val="hybridMultilevel"/>
    <w:tmpl w:val="58B4437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5" w15:restartNumberingAfterBreak="0">
    <w:nsid w:val="47DA2BCB"/>
    <w:multiLevelType w:val="hybridMultilevel"/>
    <w:tmpl w:val="899A80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9B57AB9"/>
    <w:multiLevelType w:val="hybridMultilevel"/>
    <w:tmpl w:val="9CBC88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B1A63D8"/>
    <w:multiLevelType w:val="hybridMultilevel"/>
    <w:tmpl w:val="8D186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440BAB0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D01A45"/>
    <w:multiLevelType w:val="hybridMultilevel"/>
    <w:tmpl w:val="0590A13C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9" w15:restartNumberingAfterBreak="0">
    <w:nsid w:val="4E6D7CFB"/>
    <w:multiLevelType w:val="multilevel"/>
    <w:tmpl w:val="DADE0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EA14F2E"/>
    <w:multiLevelType w:val="hybridMultilevel"/>
    <w:tmpl w:val="B6F20742"/>
    <w:lvl w:ilvl="0" w:tplc="04150011">
      <w:start w:val="1"/>
      <w:numFmt w:val="decimal"/>
      <w:lvlText w:val="%1)"/>
      <w:lvlJc w:val="left"/>
      <w:pPr>
        <w:ind w:left="2388" w:hanging="360"/>
      </w:pPr>
    </w:lvl>
    <w:lvl w:ilvl="1" w:tplc="04150019" w:tentative="1">
      <w:start w:val="1"/>
      <w:numFmt w:val="lowerLetter"/>
      <w:lvlText w:val="%2."/>
      <w:lvlJc w:val="left"/>
      <w:pPr>
        <w:ind w:left="3108" w:hanging="360"/>
      </w:pPr>
    </w:lvl>
    <w:lvl w:ilvl="2" w:tplc="0415001B" w:tentative="1">
      <w:start w:val="1"/>
      <w:numFmt w:val="lowerRoman"/>
      <w:lvlText w:val="%3."/>
      <w:lvlJc w:val="right"/>
      <w:pPr>
        <w:ind w:left="3828" w:hanging="180"/>
      </w:pPr>
    </w:lvl>
    <w:lvl w:ilvl="3" w:tplc="0415000F" w:tentative="1">
      <w:start w:val="1"/>
      <w:numFmt w:val="decimal"/>
      <w:lvlText w:val="%4."/>
      <w:lvlJc w:val="left"/>
      <w:pPr>
        <w:ind w:left="4548" w:hanging="360"/>
      </w:pPr>
    </w:lvl>
    <w:lvl w:ilvl="4" w:tplc="04150019" w:tentative="1">
      <w:start w:val="1"/>
      <w:numFmt w:val="lowerLetter"/>
      <w:lvlText w:val="%5."/>
      <w:lvlJc w:val="left"/>
      <w:pPr>
        <w:ind w:left="5268" w:hanging="360"/>
      </w:pPr>
    </w:lvl>
    <w:lvl w:ilvl="5" w:tplc="0415001B" w:tentative="1">
      <w:start w:val="1"/>
      <w:numFmt w:val="lowerRoman"/>
      <w:lvlText w:val="%6."/>
      <w:lvlJc w:val="right"/>
      <w:pPr>
        <w:ind w:left="5988" w:hanging="180"/>
      </w:pPr>
    </w:lvl>
    <w:lvl w:ilvl="6" w:tplc="0415000F" w:tentative="1">
      <w:start w:val="1"/>
      <w:numFmt w:val="decimal"/>
      <w:lvlText w:val="%7."/>
      <w:lvlJc w:val="left"/>
      <w:pPr>
        <w:ind w:left="6708" w:hanging="360"/>
      </w:pPr>
    </w:lvl>
    <w:lvl w:ilvl="7" w:tplc="04150019" w:tentative="1">
      <w:start w:val="1"/>
      <w:numFmt w:val="lowerLetter"/>
      <w:lvlText w:val="%8."/>
      <w:lvlJc w:val="left"/>
      <w:pPr>
        <w:ind w:left="7428" w:hanging="360"/>
      </w:pPr>
    </w:lvl>
    <w:lvl w:ilvl="8" w:tplc="0415001B" w:tentative="1">
      <w:start w:val="1"/>
      <w:numFmt w:val="lowerRoman"/>
      <w:lvlText w:val="%9."/>
      <w:lvlJc w:val="right"/>
      <w:pPr>
        <w:ind w:left="8148" w:hanging="180"/>
      </w:pPr>
    </w:lvl>
  </w:abstractNum>
  <w:abstractNum w:abstractNumId="101" w15:restartNumberingAfterBreak="0">
    <w:nsid w:val="501B62CC"/>
    <w:multiLevelType w:val="hybridMultilevel"/>
    <w:tmpl w:val="EE78174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2" w15:restartNumberingAfterBreak="0">
    <w:nsid w:val="5068726A"/>
    <w:multiLevelType w:val="hybridMultilevel"/>
    <w:tmpl w:val="280EEE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0CE3601"/>
    <w:multiLevelType w:val="hybridMultilevel"/>
    <w:tmpl w:val="077A53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11420C7"/>
    <w:multiLevelType w:val="hybridMultilevel"/>
    <w:tmpl w:val="3A566D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12B381F"/>
    <w:multiLevelType w:val="hybridMultilevel"/>
    <w:tmpl w:val="3AF2D68C"/>
    <w:lvl w:ilvl="0" w:tplc="7AAA5FD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394F6E"/>
    <w:multiLevelType w:val="hybridMultilevel"/>
    <w:tmpl w:val="F168E8DC"/>
    <w:lvl w:ilvl="0" w:tplc="04150017">
      <w:start w:val="1"/>
      <w:numFmt w:val="lowerLetter"/>
      <w:lvlText w:val="%1)"/>
      <w:lvlJc w:val="left"/>
      <w:pPr>
        <w:ind w:left="1117" w:hanging="360"/>
      </w:pPr>
    </w:lvl>
    <w:lvl w:ilvl="1" w:tplc="04150019">
      <w:start w:val="1"/>
      <w:numFmt w:val="lowerLetter"/>
      <w:lvlText w:val="%2."/>
      <w:lvlJc w:val="left"/>
      <w:pPr>
        <w:ind w:left="1837" w:hanging="360"/>
      </w:pPr>
    </w:lvl>
    <w:lvl w:ilvl="2" w:tplc="0415001B">
      <w:start w:val="1"/>
      <w:numFmt w:val="lowerRoman"/>
      <w:lvlText w:val="%3."/>
      <w:lvlJc w:val="right"/>
      <w:pPr>
        <w:ind w:left="2557" w:hanging="180"/>
      </w:pPr>
    </w:lvl>
    <w:lvl w:ilvl="3" w:tplc="0415000F">
      <w:start w:val="1"/>
      <w:numFmt w:val="decimal"/>
      <w:lvlText w:val="%4."/>
      <w:lvlJc w:val="left"/>
      <w:pPr>
        <w:ind w:left="3277" w:hanging="360"/>
      </w:pPr>
    </w:lvl>
    <w:lvl w:ilvl="4" w:tplc="04150019">
      <w:start w:val="1"/>
      <w:numFmt w:val="lowerLetter"/>
      <w:lvlText w:val="%5."/>
      <w:lvlJc w:val="left"/>
      <w:pPr>
        <w:ind w:left="3997" w:hanging="360"/>
      </w:pPr>
    </w:lvl>
    <w:lvl w:ilvl="5" w:tplc="0415001B">
      <w:start w:val="1"/>
      <w:numFmt w:val="lowerRoman"/>
      <w:lvlText w:val="%6."/>
      <w:lvlJc w:val="right"/>
      <w:pPr>
        <w:ind w:left="4717" w:hanging="180"/>
      </w:pPr>
    </w:lvl>
    <w:lvl w:ilvl="6" w:tplc="0415000F">
      <w:start w:val="1"/>
      <w:numFmt w:val="decimal"/>
      <w:lvlText w:val="%7."/>
      <w:lvlJc w:val="left"/>
      <w:pPr>
        <w:ind w:left="5437" w:hanging="360"/>
      </w:pPr>
    </w:lvl>
    <w:lvl w:ilvl="7" w:tplc="04150019">
      <w:start w:val="1"/>
      <w:numFmt w:val="lowerLetter"/>
      <w:lvlText w:val="%8."/>
      <w:lvlJc w:val="left"/>
      <w:pPr>
        <w:ind w:left="6157" w:hanging="360"/>
      </w:pPr>
    </w:lvl>
    <w:lvl w:ilvl="8" w:tplc="0415001B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60419BA"/>
    <w:multiLevelType w:val="hybridMultilevel"/>
    <w:tmpl w:val="42308FBA"/>
    <w:lvl w:ilvl="0" w:tplc="72441FA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  <w:sz w:val="26"/>
        <w:szCs w:val="26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108" w15:restartNumberingAfterBreak="0">
    <w:nsid w:val="571D47A0"/>
    <w:multiLevelType w:val="hybridMultilevel"/>
    <w:tmpl w:val="F418B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802194E"/>
    <w:multiLevelType w:val="singleLevel"/>
    <w:tmpl w:val="6DC0023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0" w15:restartNumberingAfterBreak="0">
    <w:nsid w:val="58323FA7"/>
    <w:multiLevelType w:val="singleLevel"/>
    <w:tmpl w:val="6DC0023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1" w15:restartNumberingAfterBreak="0">
    <w:nsid w:val="58FD3CA3"/>
    <w:multiLevelType w:val="singleLevel"/>
    <w:tmpl w:val="6DC0023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2" w15:restartNumberingAfterBreak="0">
    <w:nsid w:val="59AE3CB6"/>
    <w:multiLevelType w:val="hybridMultilevel"/>
    <w:tmpl w:val="98E072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A05367D"/>
    <w:multiLevelType w:val="hybridMultilevel"/>
    <w:tmpl w:val="102E2E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FE01178">
      <w:start w:val="1"/>
      <w:numFmt w:val="lowerLetter"/>
      <w:lvlText w:val="%3)"/>
      <w:lvlJc w:val="left"/>
      <w:pPr>
        <w:ind w:left="180" w:hanging="180"/>
      </w:pPr>
      <w:rPr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A176E23"/>
    <w:multiLevelType w:val="hybridMultilevel"/>
    <w:tmpl w:val="13FCF69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5A664E33"/>
    <w:multiLevelType w:val="hybridMultilevel"/>
    <w:tmpl w:val="5DE0B8C6"/>
    <w:lvl w:ilvl="0" w:tplc="3C24B40E">
      <w:start w:val="1"/>
      <w:numFmt w:val="decimal"/>
      <w:lvlText w:val="%1)"/>
      <w:lvlJc w:val="left"/>
      <w:pPr>
        <w:ind w:left="172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16" w15:restartNumberingAfterBreak="0">
    <w:nsid w:val="5B1333BB"/>
    <w:multiLevelType w:val="hybridMultilevel"/>
    <w:tmpl w:val="90208E6A"/>
    <w:lvl w:ilvl="0" w:tplc="04150011">
      <w:start w:val="1"/>
      <w:numFmt w:val="decimal"/>
      <w:lvlText w:val="%1)"/>
      <w:lvlJc w:val="left"/>
      <w:pPr>
        <w:ind w:left="796" w:hanging="360"/>
      </w:pPr>
    </w:lvl>
    <w:lvl w:ilvl="1" w:tplc="04150019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17" w15:restartNumberingAfterBreak="0">
    <w:nsid w:val="5B285DFB"/>
    <w:multiLevelType w:val="multilevel"/>
    <w:tmpl w:val="49CEE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5C847908"/>
    <w:multiLevelType w:val="hybridMultilevel"/>
    <w:tmpl w:val="4254F87A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5DB23AB2"/>
    <w:multiLevelType w:val="hybridMultilevel"/>
    <w:tmpl w:val="2342E0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E356123"/>
    <w:multiLevelType w:val="singleLevel"/>
    <w:tmpl w:val="6DC0023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21" w15:restartNumberingAfterBreak="0">
    <w:nsid w:val="60D21285"/>
    <w:multiLevelType w:val="hybridMultilevel"/>
    <w:tmpl w:val="44FE40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10C644E"/>
    <w:multiLevelType w:val="hybridMultilevel"/>
    <w:tmpl w:val="93ACA49A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3" w15:restartNumberingAfterBreak="0">
    <w:nsid w:val="61CC1389"/>
    <w:multiLevelType w:val="hybridMultilevel"/>
    <w:tmpl w:val="5ACCAB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2040162"/>
    <w:multiLevelType w:val="hybridMultilevel"/>
    <w:tmpl w:val="7BD04258"/>
    <w:lvl w:ilvl="0" w:tplc="04150011">
      <w:start w:val="1"/>
      <w:numFmt w:val="decimal"/>
      <w:lvlText w:val="%1)"/>
      <w:lvlJc w:val="left"/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62645F1E"/>
    <w:multiLevelType w:val="hybridMultilevel"/>
    <w:tmpl w:val="74C29B56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126" w15:restartNumberingAfterBreak="0">
    <w:nsid w:val="630160EB"/>
    <w:multiLevelType w:val="hybridMultilevel"/>
    <w:tmpl w:val="A8D44EEA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127" w15:restartNumberingAfterBreak="0">
    <w:nsid w:val="63FA47C1"/>
    <w:multiLevelType w:val="hybridMultilevel"/>
    <w:tmpl w:val="F54E44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4B77E7C"/>
    <w:multiLevelType w:val="hybridMultilevel"/>
    <w:tmpl w:val="7104230C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6A517E1"/>
    <w:multiLevelType w:val="hybridMultilevel"/>
    <w:tmpl w:val="8286D0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7031E60"/>
    <w:multiLevelType w:val="hybridMultilevel"/>
    <w:tmpl w:val="1598E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67AB665C"/>
    <w:multiLevelType w:val="hybridMultilevel"/>
    <w:tmpl w:val="8EEC6E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DFB15A5"/>
    <w:multiLevelType w:val="hybridMultilevel"/>
    <w:tmpl w:val="13F2AC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0CD3B77"/>
    <w:multiLevelType w:val="multilevel"/>
    <w:tmpl w:val="0E60B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15F0F8E"/>
    <w:multiLevelType w:val="hybridMultilevel"/>
    <w:tmpl w:val="B348873C"/>
    <w:lvl w:ilvl="0" w:tplc="93F21E08">
      <w:start w:val="1"/>
      <w:numFmt w:val="decimal"/>
      <w:lvlText w:val="%1)"/>
      <w:lvlJc w:val="left"/>
      <w:rPr>
        <w:rFonts w:hint="default"/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35" w15:restartNumberingAfterBreak="0">
    <w:nsid w:val="717860E3"/>
    <w:multiLevelType w:val="hybridMultilevel"/>
    <w:tmpl w:val="47F4C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1C84C4A"/>
    <w:multiLevelType w:val="hybridMultilevel"/>
    <w:tmpl w:val="F5A6AA36"/>
    <w:lvl w:ilvl="0" w:tplc="04150011">
      <w:start w:val="1"/>
      <w:numFmt w:val="decimal"/>
      <w:lvlText w:val="%1)"/>
      <w:lvlJc w:val="left"/>
      <w:pPr>
        <w:ind w:left="1350" w:hanging="360"/>
      </w:pPr>
    </w:lvl>
    <w:lvl w:ilvl="1" w:tplc="04150019" w:tentative="1">
      <w:start w:val="1"/>
      <w:numFmt w:val="lowerLetter"/>
      <w:lvlText w:val="%2."/>
      <w:lvlJc w:val="left"/>
      <w:pPr>
        <w:ind w:left="2070" w:hanging="360"/>
      </w:pPr>
    </w:lvl>
    <w:lvl w:ilvl="2" w:tplc="0415001B" w:tentative="1">
      <w:start w:val="1"/>
      <w:numFmt w:val="lowerRoman"/>
      <w:lvlText w:val="%3."/>
      <w:lvlJc w:val="right"/>
      <w:pPr>
        <w:ind w:left="2790" w:hanging="180"/>
      </w:pPr>
    </w:lvl>
    <w:lvl w:ilvl="3" w:tplc="0415000F" w:tentative="1">
      <w:start w:val="1"/>
      <w:numFmt w:val="decimal"/>
      <w:lvlText w:val="%4."/>
      <w:lvlJc w:val="left"/>
      <w:pPr>
        <w:ind w:left="3510" w:hanging="360"/>
      </w:pPr>
    </w:lvl>
    <w:lvl w:ilvl="4" w:tplc="04150019" w:tentative="1">
      <w:start w:val="1"/>
      <w:numFmt w:val="lowerLetter"/>
      <w:lvlText w:val="%5."/>
      <w:lvlJc w:val="left"/>
      <w:pPr>
        <w:ind w:left="4230" w:hanging="360"/>
      </w:pPr>
    </w:lvl>
    <w:lvl w:ilvl="5" w:tplc="0415001B" w:tentative="1">
      <w:start w:val="1"/>
      <w:numFmt w:val="lowerRoman"/>
      <w:lvlText w:val="%6."/>
      <w:lvlJc w:val="right"/>
      <w:pPr>
        <w:ind w:left="4950" w:hanging="180"/>
      </w:pPr>
    </w:lvl>
    <w:lvl w:ilvl="6" w:tplc="0415000F" w:tentative="1">
      <w:start w:val="1"/>
      <w:numFmt w:val="decimal"/>
      <w:lvlText w:val="%7."/>
      <w:lvlJc w:val="left"/>
      <w:pPr>
        <w:ind w:left="5670" w:hanging="360"/>
      </w:pPr>
    </w:lvl>
    <w:lvl w:ilvl="7" w:tplc="04150019" w:tentative="1">
      <w:start w:val="1"/>
      <w:numFmt w:val="lowerLetter"/>
      <w:lvlText w:val="%8."/>
      <w:lvlJc w:val="left"/>
      <w:pPr>
        <w:ind w:left="6390" w:hanging="360"/>
      </w:pPr>
    </w:lvl>
    <w:lvl w:ilvl="8" w:tplc="0415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7" w15:restartNumberingAfterBreak="0">
    <w:nsid w:val="727E1AC6"/>
    <w:multiLevelType w:val="hybridMultilevel"/>
    <w:tmpl w:val="9CAE4CC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38A4C64"/>
    <w:multiLevelType w:val="hybridMultilevel"/>
    <w:tmpl w:val="DFCE64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3A84B40"/>
    <w:multiLevelType w:val="hybridMultilevel"/>
    <w:tmpl w:val="44C48E44"/>
    <w:lvl w:ilvl="0" w:tplc="9A5AE2E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4AA692E"/>
    <w:multiLevelType w:val="hybridMultilevel"/>
    <w:tmpl w:val="03227954"/>
    <w:lvl w:ilvl="0" w:tplc="050A9CE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  <w:sz w:val="26"/>
        <w:szCs w:val="26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141" w15:restartNumberingAfterBreak="0">
    <w:nsid w:val="76E447BE"/>
    <w:multiLevelType w:val="hybridMultilevel"/>
    <w:tmpl w:val="2C18DCC8"/>
    <w:lvl w:ilvl="0" w:tplc="6A084C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6"/>
        <w:szCs w:val="2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8471D40"/>
    <w:multiLevelType w:val="hybridMultilevel"/>
    <w:tmpl w:val="9C806A6E"/>
    <w:lvl w:ilvl="0" w:tplc="04150011">
      <w:start w:val="1"/>
      <w:numFmt w:val="decimal"/>
      <w:lvlText w:val="%1)"/>
      <w:lvlJc w:val="left"/>
      <w:pPr>
        <w:ind w:left="1860" w:hanging="360"/>
      </w:p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43" w15:restartNumberingAfterBreak="0">
    <w:nsid w:val="79E3541E"/>
    <w:multiLevelType w:val="hybridMultilevel"/>
    <w:tmpl w:val="461874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7A171974"/>
    <w:multiLevelType w:val="hybridMultilevel"/>
    <w:tmpl w:val="3A2C1658"/>
    <w:lvl w:ilvl="0" w:tplc="04150011">
      <w:start w:val="1"/>
      <w:numFmt w:val="decimal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45" w15:restartNumberingAfterBreak="0">
    <w:nsid w:val="7C550E32"/>
    <w:multiLevelType w:val="hybridMultilevel"/>
    <w:tmpl w:val="6E74E348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46" w15:restartNumberingAfterBreak="0">
    <w:nsid w:val="7CA775ED"/>
    <w:multiLevelType w:val="hybridMultilevel"/>
    <w:tmpl w:val="6E7296C4"/>
    <w:lvl w:ilvl="0" w:tplc="85489D0C">
      <w:start w:val="1"/>
      <w:numFmt w:val="decimal"/>
      <w:lvlText w:val="%1)"/>
      <w:lvlJc w:val="left"/>
      <w:pPr>
        <w:ind w:left="178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7" w15:restartNumberingAfterBreak="0">
    <w:nsid w:val="7D446411"/>
    <w:multiLevelType w:val="hybridMultilevel"/>
    <w:tmpl w:val="5A18C3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C36888"/>
    <w:multiLevelType w:val="hybridMultilevel"/>
    <w:tmpl w:val="500A1E4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 w15:restartNumberingAfterBreak="0">
    <w:nsid w:val="7F48370E"/>
    <w:multiLevelType w:val="hybridMultilevel"/>
    <w:tmpl w:val="8D823B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FD86914"/>
    <w:multiLevelType w:val="multilevel"/>
    <w:tmpl w:val="CDB415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1296182">
    <w:abstractNumId w:val="43"/>
  </w:num>
  <w:num w:numId="2" w16cid:durableId="2029912729">
    <w:abstractNumId w:val="55"/>
  </w:num>
  <w:num w:numId="3" w16cid:durableId="714625835">
    <w:abstractNumId w:val="139"/>
  </w:num>
  <w:num w:numId="4" w16cid:durableId="449521160">
    <w:abstractNumId w:val="78"/>
  </w:num>
  <w:num w:numId="5" w16cid:durableId="1796294926">
    <w:abstractNumId w:val="106"/>
  </w:num>
  <w:num w:numId="6" w16cid:durableId="2014841425">
    <w:abstractNumId w:val="22"/>
  </w:num>
  <w:num w:numId="7" w16cid:durableId="1039164167">
    <w:abstractNumId w:val="45"/>
  </w:num>
  <w:num w:numId="8" w16cid:durableId="553933650">
    <w:abstractNumId w:val="56"/>
  </w:num>
  <w:num w:numId="9" w16cid:durableId="1699310721">
    <w:abstractNumId w:val="60"/>
  </w:num>
  <w:num w:numId="10" w16cid:durableId="822354989">
    <w:abstractNumId w:val="59"/>
  </w:num>
  <w:num w:numId="11" w16cid:durableId="434054271">
    <w:abstractNumId w:val="120"/>
  </w:num>
  <w:num w:numId="12" w16cid:durableId="1377657223">
    <w:abstractNumId w:val="54"/>
  </w:num>
  <w:num w:numId="13" w16cid:durableId="1493133634">
    <w:abstractNumId w:val="109"/>
  </w:num>
  <w:num w:numId="14" w16cid:durableId="1698002212">
    <w:abstractNumId w:val="111"/>
  </w:num>
  <w:num w:numId="15" w16cid:durableId="2093552072">
    <w:abstractNumId w:val="110"/>
  </w:num>
  <w:num w:numId="16" w16cid:durableId="1209486689">
    <w:abstractNumId w:val="24"/>
  </w:num>
  <w:num w:numId="17" w16cid:durableId="23866418">
    <w:abstractNumId w:val="39"/>
  </w:num>
  <w:num w:numId="18" w16cid:durableId="1785615151">
    <w:abstractNumId w:val="53"/>
  </w:num>
  <w:num w:numId="19" w16cid:durableId="1956522598">
    <w:abstractNumId w:val="140"/>
  </w:num>
  <w:num w:numId="20" w16cid:durableId="1101607324">
    <w:abstractNumId w:val="107"/>
  </w:num>
  <w:num w:numId="21" w16cid:durableId="291525849">
    <w:abstractNumId w:val="68"/>
  </w:num>
  <w:num w:numId="22" w16cid:durableId="1126314127">
    <w:abstractNumId w:val="128"/>
  </w:num>
  <w:num w:numId="23" w16cid:durableId="970330345">
    <w:abstractNumId w:val="82"/>
  </w:num>
  <w:num w:numId="24" w16cid:durableId="1063911872">
    <w:abstractNumId w:val="105"/>
  </w:num>
  <w:num w:numId="25" w16cid:durableId="1085028838">
    <w:abstractNumId w:val="112"/>
  </w:num>
  <w:num w:numId="26" w16cid:durableId="1362512463">
    <w:abstractNumId w:val="63"/>
  </w:num>
  <w:num w:numId="27" w16cid:durableId="2119252471">
    <w:abstractNumId w:val="86"/>
  </w:num>
  <w:num w:numId="28" w16cid:durableId="1703092788">
    <w:abstractNumId w:val="28"/>
  </w:num>
  <w:num w:numId="29" w16cid:durableId="2101217959">
    <w:abstractNumId w:val="141"/>
  </w:num>
  <w:num w:numId="30" w16cid:durableId="1265571299">
    <w:abstractNumId w:val="114"/>
  </w:num>
  <w:num w:numId="31" w16cid:durableId="913975362">
    <w:abstractNumId w:val="134"/>
  </w:num>
  <w:num w:numId="32" w16cid:durableId="295717565">
    <w:abstractNumId w:val="88"/>
  </w:num>
  <w:num w:numId="33" w16cid:durableId="1400128708">
    <w:abstractNumId w:val="89"/>
  </w:num>
  <w:num w:numId="34" w16cid:durableId="1742603604">
    <w:abstractNumId w:val="92"/>
  </w:num>
  <w:num w:numId="35" w16cid:durableId="664404769">
    <w:abstractNumId w:val="150"/>
  </w:num>
  <w:num w:numId="36" w16cid:durableId="1180779857">
    <w:abstractNumId w:val="83"/>
  </w:num>
  <w:num w:numId="37" w16cid:durableId="151530729">
    <w:abstractNumId w:val="30"/>
  </w:num>
  <w:num w:numId="38" w16cid:durableId="1470510748">
    <w:abstractNumId w:val="133"/>
  </w:num>
  <w:num w:numId="39" w16cid:durableId="473451211">
    <w:abstractNumId w:val="121"/>
  </w:num>
  <w:num w:numId="40" w16cid:durableId="1044788876">
    <w:abstractNumId w:val="143"/>
  </w:num>
  <w:num w:numId="41" w16cid:durableId="2129348726">
    <w:abstractNumId w:val="124"/>
  </w:num>
  <w:num w:numId="42" w16cid:durableId="43214405">
    <w:abstractNumId w:val="67"/>
  </w:num>
  <w:num w:numId="43" w16cid:durableId="1416364509">
    <w:abstractNumId w:val="75"/>
  </w:num>
  <w:num w:numId="44" w16cid:durableId="236982639">
    <w:abstractNumId w:val="102"/>
  </w:num>
  <w:num w:numId="45" w16cid:durableId="1142700800">
    <w:abstractNumId w:val="32"/>
  </w:num>
  <w:num w:numId="46" w16cid:durableId="931281146">
    <w:abstractNumId w:val="118"/>
  </w:num>
  <w:num w:numId="47" w16cid:durableId="1108162679">
    <w:abstractNumId w:val="37"/>
  </w:num>
  <w:num w:numId="48" w16cid:durableId="1593976965">
    <w:abstractNumId w:val="131"/>
  </w:num>
  <w:num w:numId="49" w16cid:durableId="737898326">
    <w:abstractNumId w:val="98"/>
  </w:num>
  <w:num w:numId="50" w16cid:durableId="393087801">
    <w:abstractNumId w:val="148"/>
  </w:num>
  <w:num w:numId="51" w16cid:durableId="1908302772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571111002">
    <w:abstractNumId w:val="57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3" w16cid:durableId="1769620126">
    <w:abstractNumId w:val="47"/>
  </w:num>
  <w:num w:numId="54" w16cid:durableId="465048825">
    <w:abstractNumId w:val="36"/>
  </w:num>
  <w:num w:numId="55" w16cid:durableId="1997612476">
    <w:abstractNumId w:val="130"/>
  </w:num>
  <w:num w:numId="56" w16cid:durableId="471139783">
    <w:abstractNumId w:val="91"/>
  </w:num>
  <w:num w:numId="57" w16cid:durableId="878511693">
    <w:abstractNumId w:val="147"/>
  </w:num>
  <w:num w:numId="58" w16cid:durableId="310722077">
    <w:abstractNumId w:val="85"/>
  </w:num>
  <w:num w:numId="59" w16cid:durableId="376205014">
    <w:abstractNumId w:val="62"/>
  </w:num>
  <w:num w:numId="60" w16cid:durableId="1802989588">
    <w:abstractNumId w:val="96"/>
  </w:num>
  <w:num w:numId="61" w16cid:durableId="111369068">
    <w:abstractNumId w:val="23"/>
  </w:num>
  <w:num w:numId="62" w16cid:durableId="1056398186">
    <w:abstractNumId w:val="113"/>
  </w:num>
  <w:num w:numId="63" w16cid:durableId="2142576718">
    <w:abstractNumId w:val="49"/>
  </w:num>
  <w:num w:numId="64" w16cid:durableId="741954191">
    <w:abstractNumId w:val="94"/>
  </w:num>
  <w:num w:numId="65" w16cid:durableId="322314100">
    <w:abstractNumId w:val="29"/>
  </w:num>
  <w:num w:numId="66" w16cid:durableId="1100176538">
    <w:abstractNumId w:val="41"/>
  </w:num>
  <w:num w:numId="67" w16cid:durableId="909459189">
    <w:abstractNumId w:val="101"/>
  </w:num>
  <w:num w:numId="68" w16cid:durableId="882988165">
    <w:abstractNumId w:val="74"/>
  </w:num>
  <w:num w:numId="69" w16cid:durableId="1337341929">
    <w:abstractNumId w:val="48"/>
  </w:num>
  <w:num w:numId="70" w16cid:durableId="1730494763">
    <w:abstractNumId w:val="25"/>
  </w:num>
  <w:num w:numId="71" w16cid:durableId="1036393580">
    <w:abstractNumId w:val="10"/>
    <w:lvlOverride w:ilvl="0">
      <w:startOverride w:val="1"/>
    </w:lvlOverride>
  </w:num>
  <w:num w:numId="72" w16cid:durableId="288317305">
    <w:abstractNumId w:val="38"/>
  </w:num>
  <w:num w:numId="73" w16cid:durableId="2097944016">
    <w:abstractNumId w:val="1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442262738">
    <w:abstractNumId w:val="2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955860970">
    <w:abstractNumId w:val="21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934048702">
    <w:abstractNumId w:val="1"/>
    <w:lvlOverride w:ilvl="0">
      <w:startOverride w:val="1"/>
    </w:lvlOverride>
  </w:num>
  <w:num w:numId="77" w16cid:durableId="1644042994">
    <w:abstractNumId w:val="52"/>
  </w:num>
  <w:num w:numId="78" w16cid:durableId="346561642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9" w16cid:durableId="375087484">
    <w:abstractNumId w:val="0"/>
    <w:lvlOverride w:ilvl="0">
      <w:startOverride w:val="1"/>
    </w:lvlOverride>
  </w:num>
  <w:num w:numId="80" w16cid:durableId="196696416">
    <w:abstractNumId w:val="3"/>
    <w:lvlOverride w:ilvl="0">
      <w:startOverride w:val="1"/>
    </w:lvlOverride>
  </w:num>
  <w:num w:numId="81" w16cid:durableId="1811438187">
    <w:abstractNumId w:val="4"/>
    <w:lvlOverride w:ilvl="0">
      <w:startOverride w:val="1"/>
    </w:lvlOverride>
  </w:num>
  <w:num w:numId="82" w16cid:durableId="1252473779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907185321">
    <w:abstractNumId w:val="7"/>
    <w:lvlOverride w:ilvl="0">
      <w:startOverride w:val="1"/>
    </w:lvlOverride>
  </w:num>
  <w:num w:numId="84" w16cid:durableId="281962081">
    <w:abstractNumId w:val="5"/>
    <w:lvlOverride w:ilvl="0">
      <w:startOverride w:val="1"/>
    </w:lvlOverride>
  </w:num>
  <w:num w:numId="85" w16cid:durableId="26734967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387021941">
    <w:abstractNumId w:val="61"/>
  </w:num>
  <w:num w:numId="87" w16cid:durableId="519975195">
    <w:abstractNumId w:val="132"/>
  </w:num>
  <w:num w:numId="88" w16cid:durableId="167528142">
    <w:abstractNumId w:val="97"/>
  </w:num>
  <w:num w:numId="89" w16cid:durableId="1052270072">
    <w:abstractNumId w:val="79"/>
  </w:num>
  <w:num w:numId="90" w16cid:durableId="2018922003">
    <w:abstractNumId w:val="72"/>
  </w:num>
  <w:num w:numId="91" w16cid:durableId="2067296342">
    <w:abstractNumId w:val="31"/>
  </w:num>
  <w:num w:numId="92" w16cid:durableId="765422999">
    <w:abstractNumId w:val="144"/>
  </w:num>
  <w:num w:numId="93" w16cid:durableId="1802266565">
    <w:abstractNumId w:val="26"/>
  </w:num>
  <w:num w:numId="94" w16cid:durableId="299918847">
    <w:abstractNumId w:val="95"/>
  </w:num>
  <w:num w:numId="95" w16cid:durableId="123812133">
    <w:abstractNumId w:val="80"/>
  </w:num>
  <w:num w:numId="96" w16cid:durableId="1206334616">
    <w:abstractNumId w:val="71"/>
  </w:num>
  <w:num w:numId="97" w16cid:durableId="1560675639">
    <w:abstractNumId w:val="76"/>
  </w:num>
  <w:num w:numId="98" w16cid:durableId="357119185">
    <w:abstractNumId w:val="129"/>
  </w:num>
  <w:num w:numId="99" w16cid:durableId="719087335">
    <w:abstractNumId w:val="42"/>
  </w:num>
  <w:num w:numId="100" w16cid:durableId="308171189">
    <w:abstractNumId w:val="127"/>
  </w:num>
  <w:num w:numId="101" w16cid:durableId="307786147">
    <w:abstractNumId w:val="34"/>
  </w:num>
  <w:num w:numId="102" w16cid:durableId="1069232903">
    <w:abstractNumId w:val="145"/>
  </w:num>
  <w:num w:numId="103" w16cid:durableId="2146467207">
    <w:abstractNumId w:val="146"/>
  </w:num>
  <w:num w:numId="104" w16cid:durableId="559831104">
    <w:abstractNumId w:val="122"/>
  </w:num>
  <w:num w:numId="105" w16cid:durableId="1400136537">
    <w:abstractNumId w:val="33"/>
  </w:num>
  <w:num w:numId="106" w16cid:durableId="143202584">
    <w:abstractNumId w:val="27"/>
  </w:num>
  <w:num w:numId="107" w16cid:durableId="1831407662">
    <w:abstractNumId w:val="126"/>
  </w:num>
  <w:num w:numId="108" w16cid:durableId="498232803">
    <w:abstractNumId w:val="125"/>
  </w:num>
  <w:num w:numId="109" w16cid:durableId="2097091035">
    <w:abstractNumId w:val="40"/>
  </w:num>
  <w:num w:numId="110" w16cid:durableId="156773190">
    <w:abstractNumId w:val="100"/>
  </w:num>
  <w:num w:numId="111" w16cid:durableId="651716807">
    <w:abstractNumId w:val="50"/>
  </w:num>
  <w:num w:numId="112" w16cid:durableId="66996524">
    <w:abstractNumId w:val="81"/>
  </w:num>
  <w:num w:numId="113" w16cid:durableId="555969381">
    <w:abstractNumId w:val="116"/>
  </w:num>
  <w:num w:numId="114" w16cid:durableId="548614529">
    <w:abstractNumId w:val="93"/>
  </w:num>
  <w:num w:numId="115" w16cid:durableId="1594123073">
    <w:abstractNumId w:val="73"/>
  </w:num>
  <w:num w:numId="116" w16cid:durableId="2077891818">
    <w:abstractNumId w:val="104"/>
  </w:num>
  <w:num w:numId="117" w16cid:durableId="885874347">
    <w:abstractNumId w:val="103"/>
  </w:num>
  <w:num w:numId="118" w16cid:durableId="1644777519">
    <w:abstractNumId w:val="123"/>
  </w:num>
  <w:num w:numId="119" w16cid:durableId="1965621979">
    <w:abstractNumId w:val="46"/>
  </w:num>
  <w:num w:numId="120" w16cid:durableId="219292295">
    <w:abstractNumId w:val="66"/>
  </w:num>
  <w:num w:numId="121" w16cid:durableId="416825825">
    <w:abstractNumId w:val="70"/>
  </w:num>
  <w:num w:numId="122" w16cid:durableId="578948063">
    <w:abstractNumId w:val="108"/>
  </w:num>
  <w:num w:numId="123" w16cid:durableId="545410327">
    <w:abstractNumId w:val="137"/>
  </w:num>
  <w:num w:numId="124" w16cid:durableId="823470590">
    <w:abstractNumId w:val="51"/>
  </w:num>
  <w:num w:numId="125" w16cid:durableId="1584097599">
    <w:abstractNumId w:val="87"/>
  </w:num>
  <w:num w:numId="126" w16cid:durableId="1769082767">
    <w:abstractNumId w:val="58"/>
  </w:num>
  <w:num w:numId="127" w16cid:durableId="867566908">
    <w:abstractNumId w:val="119"/>
  </w:num>
  <w:num w:numId="128" w16cid:durableId="125582764">
    <w:abstractNumId w:val="142"/>
  </w:num>
  <w:num w:numId="129" w16cid:durableId="696463098">
    <w:abstractNumId w:val="64"/>
  </w:num>
  <w:num w:numId="130" w16cid:durableId="1585458399">
    <w:abstractNumId w:val="136"/>
  </w:num>
  <w:num w:numId="131" w16cid:durableId="1465345182">
    <w:abstractNumId w:val="149"/>
  </w:num>
  <w:num w:numId="132" w16cid:durableId="1155876461">
    <w:abstractNumId w:val="77"/>
  </w:num>
  <w:num w:numId="133" w16cid:durableId="383144604">
    <w:abstractNumId w:val="115"/>
  </w:num>
  <w:num w:numId="134" w16cid:durableId="599535031">
    <w:abstractNumId w:val="138"/>
  </w:num>
  <w:num w:numId="135" w16cid:durableId="1059941482">
    <w:abstractNumId w:val="35"/>
  </w:num>
  <w:num w:numId="136" w16cid:durableId="385834811">
    <w:abstractNumId w:val="44"/>
  </w:num>
  <w:num w:numId="137" w16cid:durableId="1882395353">
    <w:abstractNumId w:val="99"/>
  </w:num>
  <w:num w:numId="138" w16cid:durableId="2071920692">
    <w:abstractNumId w:val="65"/>
  </w:num>
  <w:num w:numId="139" w16cid:durableId="272714993">
    <w:abstractNumId w:val="69"/>
  </w:num>
  <w:num w:numId="140" w16cid:durableId="1451850612">
    <w:abstractNumId w:val="84"/>
  </w:num>
  <w:num w:numId="141" w16cid:durableId="1605571319">
    <w:abstractNumId w:val="90"/>
  </w:num>
  <w:numIdMacAtCleanup w:val="1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2"/>
    <w:rsid w:val="00003178"/>
    <w:rsid w:val="0000617E"/>
    <w:rsid w:val="00015150"/>
    <w:rsid w:val="00015B00"/>
    <w:rsid w:val="00015DC4"/>
    <w:rsid w:val="0001730E"/>
    <w:rsid w:val="000201D5"/>
    <w:rsid w:val="00023AAD"/>
    <w:rsid w:val="000247C1"/>
    <w:rsid w:val="0002564E"/>
    <w:rsid w:val="00026DC3"/>
    <w:rsid w:val="0003060C"/>
    <w:rsid w:val="00032CB9"/>
    <w:rsid w:val="00033994"/>
    <w:rsid w:val="0003618F"/>
    <w:rsid w:val="0003663F"/>
    <w:rsid w:val="00037748"/>
    <w:rsid w:val="00037BDF"/>
    <w:rsid w:val="00041902"/>
    <w:rsid w:val="0004314F"/>
    <w:rsid w:val="0004578B"/>
    <w:rsid w:val="000462FB"/>
    <w:rsid w:val="0005514C"/>
    <w:rsid w:val="00065F6C"/>
    <w:rsid w:val="00066A28"/>
    <w:rsid w:val="00066ADF"/>
    <w:rsid w:val="00070C36"/>
    <w:rsid w:val="00072A0E"/>
    <w:rsid w:val="00073980"/>
    <w:rsid w:val="00073A4B"/>
    <w:rsid w:val="00077DAB"/>
    <w:rsid w:val="0008003D"/>
    <w:rsid w:val="000818F9"/>
    <w:rsid w:val="00081FA3"/>
    <w:rsid w:val="0008378A"/>
    <w:rsid w:val="00086856"/>
    <w:rsid w:val="00087126"/>
    <w:rsid w:val="00095061"/>
    <w:rsid w:val="00097FC0"/>
    <w:rsid w:val="000A1285"/>
    <w:rsid w:val="000A14A7"/>
    <w:rsid w:val="000A22D0"/>
    <w:rsid w:val="000A6451"/>
    <w:rsid w:val="000A6766"/>
    <w:rsid w:val="000B0CF3"/>
    <w:rsid w:val="000B6D1B"/>
    <w:rsid w:val="000B7461"/>
    <w:rsid w:val="000C0B09"/>
    <w:rsid w:val="000C7178"/>
    <w:rsid w:val="000C7E45"/>
    <w:rsid w:val="000D1B65"/>
    <w:rsid w:val="000D1E55"/>
    <w:rsid w:val="000E5570"/>
    <w:rsid w:val="000F2C42"/>
    <w:rsid w:val="000F66B0"/>
    <w:rsid w:val="00114FFC"/>
    <w:rsid w:val="001159D7"/>
    <w:rsid w:val="00117C85"/>
    <w:rsid w:val="00120B36"/>
    <w:rsid w:val="00126973"/>
    <w:rsid w:val="00127EE3"/>
    <w:rsid w:val="00130AA2"/>
    <w:rsid w:val="00133240"/>
    <w:rsid w:val="001376B4"/>
    <w:rsid w:val="0014284C"/>
    <w:rsid w:val="0014452F"/>
    <w:rsid w:val="001512BE"/>
    <w:rsid w:val="00151DDD"/>
    <w:rsid w:val="001645A1"/>
    <w:rsid w:val="00175C87"/>
    <w:rsid w:val="00181D0F"/>
    <w:rsid w:val="00183A86"/>
    <w:rsid w:val="0018413B"/>
    <w:rsid w:val="00184291"/>
    <w:rsid w:val="0018739D"/>
    <w:rsid w:val="00196EC7"/>
    <w:rsid w:val="001A590D"/>
    <w:rsid w:val="001A672F"/>
    <w:rsid w:val="001A7330"/>
    <w:rsid w:val="001B0AA8"/>
    <w:rsid w:val="001B352B"/>
    <w:rsid w:val="001C2DF1"/>
    <w:rsid w:val="001C37CA"/>
    <w:rsid w:val="001C4B02"/>
    <w:rsid w:val="001D7741"/>
    <w:rsid w:val="001E1DB6"/>
    <w:rsid w:val="001E5646"/>
    <w:rsid w:val="001F081C"/>
    <w:rsid w:val="001F0E9B"/>
    <w:rsid w:val="001F1675"/>
    <w:rsid w:val="001F3A97"/>
    <w:rsid w:val="001F460F"/>
    <w:rsid w:val="001F5BB8"/>
    <w:rsid w:val="00202987"/>
    <w:rsid w:val="00202ABF"/>
    <w:rsid w:val="00203FDF"/>
    <w:rsid w:val="00204B24"/>
    <w:rsid w:val="00206EA9"/>
    <w:rsid w:val="002129EF"/>
    <w:rsid w:val="00214286"/>
    <w:rsid w:val="00217639"/>
    <w:rsid w:val="00226892"/>
    <w:rsid w:val="00227BA0"/>
    <w:rsid w:val="002348EA"/>
    <w:rsid w:val="00235DE7"/>
    <w:rsid w:val="002372E5"/>
    <w:rsid w:val="0024343B"/>
    <w:rsid w:val="00247C6B"/>
    <w:rsid w:val="002532D9"/>
    <w:rsid w:val="0025353B"/>
    <w:rsid w:val="0025356A"/>
    <w:rsid w:val="002622C1"/>
    <w:rsid w:val="00262384"/>
    <w:rsid w:val="00264D44"/>
    <w:rsid w:val="00266C13"/>
    <w:rsid w:val="002764A9"/>
    <w:rsid w:val="002768C9"/>
    <w:rsid w:val="00287686"/>
    <w:rsid w:val="002909F5"/>
    <w:rsid w:val="002927D2"/>
    <w:rsid w:val="0029496C"/>
    <w:rsid w:val="002A0360"/>
    <w:rsid w:val="002A08D3"/>
    <w:rsid w:val="002A16B3"/>
    <w:rsid w:val="002A27E8"/>
    <w:rsid w:val="002A2F2B"/>
    <w:rsid w:val="002A5FF8"/>
    <w:rsid w:val="002B147F"/>
    <w:rsid w:val="002B3D4B"/>
    <w:rsid w:val="002C2287"/>
    <w:rsid w:val="002C265D"/>
    <w:rsid w:val="002D25EC"/>
    <w:rsid w:val="002D43EC"/>
    <w:rsid w:val="002F335E"/>
    <w:rsid w:val="002F72A4"/>
    <w:rsid w:val="0030065A"/>
    <w:rsid w:val="0030144F"/>
    <w:rsid w:val="00303A6A"/>
    <w:rsid w:val="00303F44"/>
    <w:rsid w:val="00305C4C"/>
    <w:rsid w:val="00311DE3"/>
    <w:rsid w:val="003128DC"/>
    <w:rsid w:val="003147D6"/>
    <w:rsid w:val="0031546B"/>
    <w:rsid w:val="003228DE"/>
    <w:rsid w:val="00325A03"/>
    <w:rsid w:val="0033132A"/>
    <w:rsid w:val="003430D8"/>
    <w:rsid w:val="00343240"/>
    <w:rsid w:val="00343B00"/>
    <w:rsid w:val="00344883"/>
    <w:rsid w:val="00345385"/>
    <w:rsid w:val="00351D28"/>
    <w:rsid w:val="00366320"/>
    <w:rsid w:val="00367F19"/>
    <w:rsid w:val="00373D45"/>
    <w:rsid w:val="00375A3E"/>
    <w:rsid w:val="00376801"/>
    <w:rsid w:val="00380D07"/>
    <w:rsid w:val="00382421"/>
    <w:rsid w:val="00385458"/>
    <w:rsid w:val="00385ACC"/>
    <w:rsid w:val="00396A0B"/>
    <w:rsid w:val="003A1A72"/>
    <w:rsid w:val="003A6A39"/>
    <w:rsid w:val="003A7916"/>
    <w:rsid w:val="003C229F"/>
    <w:rsid w:val="003C2761"/>
    <w:rsid w:val="003C4DC9"/>
    <w:rsid w:val="003C70F9"/>
    <w:rsid w:val="003C7741"/>
    <w:rsid w:val="003D05E4"/>
    <w:rsid w:val="003D4285"/>
    <w:rsid w:val="003D60FA"/>
    <w:rsid w:val="003D69AC"/>
    <w:rsid w:val="003E0D98"/>
    <w:rsid w:val="003E19E2"/>
    <w:rsid w:val="003F15D2"/>
    <w:rsid w:val="003F54DE"/>
    <w:rsid w:val="00400532"/>
    <w:rsid w:val="00403BA2"/>
    <w:rsid w:val="00405B08"/>
    <w:rsid w:val="0040655D"/>
    <w:rsid w:val="00406585"/>
    <w:rsid w:val="004103E0"/>
    <w:rsid w:val="00410E45"/>
    <w:rsid w:val="00413C12"/>
    <w:rsid w:val="00415BB5"/>
    <w:rsid w:val="00423141"/>
    <w:rsid w:val="00427603"/>
    <w:rsid w:val="004318E8"/>
    <w:rsid w:val="00433F7D"/>
    <w:rsid w:val="00434057"/>
    <w:rsid w:val="00436495"/>
    <w:rsid w:val="00444EB6"/>
    <w:rsid w:val="004452FB"/>
    <w:rsid w:val="00445468"/>
    <w:rsid w:val="00447EA2"/>
    <w:rsid w:val="00460BF9"/>
    <w:rsid w:val="004610D9"/>
    <w:rsid w:val="00461B67"/>
    <w:rsid w:val="00462661"/>
    <w:rsid w:val="00462796"/>
    <w:rsid w:val="004631A9"/>
    <w:rsid w:val="00463C80"/>
    <w:rsid w:val="0047223D"/>
    <w:rsid w:val="00474BED"/>
    <w:rsid w:val="00474E1D"/>
    <w:rsid w:val="0049046F"/>
    <w:rsid w:val="004A11F7"/>
    <w:rsid w:val="004A6DB3"/>
    <w:rsid w:val="004B03C0"/>
    <w:rsid w:val="004B4671"/>
    <w:rsid w:val="004B49FF"/>
    <w:rsid w:val="004B589C"/>
    <w:rsid w:val="004B7375"/>
    <w:rsid w:val="004C0567"/>
    <w:rsid w:val="004C5A5A"/>
    <w:rsid w:val="004C5DCC"/>
    <w:rsid w:val="004C7406"/>
    <w:rsid w:val="004D0239"/>
    <w:rsid w:val="004D0D57"/>
    <w:rsid w:val="004D1942"/>
    <w:rsid w:val="004D2680"/>
    <w:rsid w:val="004D3CF3"/>
    <w:rsid w:val="004D5D7E"/>
    <w:rsid w:val="004D79F9"/>
    <w:rsid w:val="004D7E02"/>
    <w:rsid w:val="004E1508"/>
    <w:rsid w:val="004E4237"/>
    <w:rsid w:val="004E6FDC"/>
    <w:rsid w:val="004E7A88"/>
    <w:rsid w:val="004F1E73"/>
    <w:rsid w:val="004F210B"/>
    <w:rsid w:val="004F48B5"/>
    <w:rsid w:val="004F4F45"/>
    <w:rsid w:val="004F76AB"/>
    <w:rsid w:val="0050324C"/>
    <w:rsid w:val="00510A8F"/>
    <w:rsid w:val="00513BC1"/>
    <w:rsid w:val="00515246"/>
    <w:rsid w:val="00515955"/>
    <w:rsid w:val="00517422"/>
    <w:rsid w:val="00517F3A"/>
    <w:rsid w:val="005200CA"/>
    <w:rsid w:val="00521548"/>
    <w:rsid w:val="0052184A"/>
    <w:rsid w:val="00524C0C"/>
    <w:rsid w:val="00524E86"/>
    <w:rsid w:val="00525E9D"/>
    <w:rsid w:val="005264E9"/>
    <w:rsid w:val="00526DFD"/>
    <w:rsid w:val="00531B7E"/>
    <w:rsid w:val="00541075"/>
    <w:rsid w:val="005451AC"/>
    <w:rsid w:val="00546C02"/>
    <w:rsid w:val="00546C1F"/>
    <w:rsid w:val="0054741A"/>
    <w:rsid w:val="00547F97"/>
    <w:rsid w:val="0055489C"/>
    <w:rsid w:val="0055649E"/>
    <w:rsid w:val="00567D0F"/>
    <w:rsid w:val="00571B97"/>
    <w:rsid w:val="00577265"/>
    <w:rsid w:val="00583C91"/>
    <w:rsid w:val="00586F9B"/>
    <w:rsid w:val="0059506C"/>
    <w:rsid w:val="005A2724"/>
    <w:rsid w:val="005B161F"/>
    <w:rsid w:val="005B7157"/>
    <w:rsid w:val="005C2838"/>
    <w:rsid w:val="005C29C3"/>
    <w:rsid w:val="005C51F4"/>
    <w:rsid w:val="005C67AF"/>
    <w:rsid w:val="005E21B1"/>
    <w:rsid w:val="005E4940"/>
    <w:rsid w:val="005E5829"/>
    <w:rsid w:val="005F057F"/>
    <w:rsid w:val="005F0CB7"/>
    <w:rsid w:val="005F1A4F"/>
    <w:rsid w:val="005F4367"/>
    <w:rsid w:val="0061660B"/>
    <w:rsid w:val="0062693F"/>
    <w:rsid w:val="006276EA"/>
    <w:rsid w:val="00633FC2"/>
    <w:rsid w:val="00634D7F"/>
    <w:rsid w:val="006377B0"/>
    <w:rsid w:val="00641FEA"/>
    <w:rsid w:val="00642035"/>
    <w:rsid w:val="00643BB1"/>
    <w:rsid w:val="00645C2B"/>
    <w:rsid w:val="00661F73"/>
    <w:rsid w:val="00664F3E"/>
    <w:rsid w:val="00672B8E"/>
    <w:rsid w:val="00675370"/>
    <w:rsid w:val="006761F5"/>
    <w:rsid w:val="0068177E"/>
    <w:rsid w:val="00683D97"/>
    <w:rsid w:val="00691446"/>
    <w:rsid w:val="00691E2C"/>
    <w:rsid w:val="00696E39"/>
    <w:rsid w:val="006A017D"/>
    <w:rsid w:val="006A17EB"/>
    <w:rsid w:val="006B07C5"/>
    <w:rsid w:val="006B0C16"/>
    <w:rsid w:val="006B22E6"/>
    <w:rsid w:val="006B2D82"/>
    <w:rsid w:val="006B37CD"/>
    <w:rsid w:val="006B4284"/>
    <w:rsid w:val="006B681C"/>
    <w:rsid w:val="006B7D8C"/>
    <w:rsid w:val="006C2DC9"/>
    <w:rsid w:val="006C2F06"/>
    <w:rsid w:val="006C326F"/>
    <w:rsid w:val="006C37C6"/>
    <w:rsid w:val="006C6B46"/>
    <w:rsid w:val="006D1DC8"/>
    <w:rsid w:val="006D2209"/>
    <w:rsid w:val="006D3AB7"/>
    <w:rsid w:val="006D4DB6"/>
    <w:rsid w:val="006D51F8"/>
    <w:rsid w:val="006E5474"/>
    <w:rsid w:val="006F1F0B"/>
    <w:rsid w:val="006F5EA5"/>
    <w:rsid w:val="006F6F62"/>
    <w:rsid w:val="006F7ABD"/>
    <w:rsid w:val="006F7CC2"/>
    <w:rsid w:val="007016AC"/>
    <w:rsid w:val="00707EBB"/>
    <w:rsid w:val="0071055A"/>
    <w:rsid w:val="00713A25"/>
    <w:rsid w:val="007208E3"/>
    <w:rsid w:val="00722C33"/>
    <w:rsid w:val="00725993"/>
    <w:rsid w:val="00727655"/>
    <w:rsid w:val="00736F0C"/>
    <w:rsid w:val="00737C22"/>
    <w:rsid w:val="00746087"/>
    <w:rsid w:val="0074713F"/>
    <w:rsid w:val="0075303C"/>
    <w:rsid w:val="0075339C"/>
    <w:rsid w:val="0076401D"/>
    <w:rsid w:val="00765BFD"/>
    <w:rsid w:val="00776E3E"/>
    <w:rsid w:val="00777977"/>
    <w:rsid w:val="0079598F"/>
    <w:rsid w:val="007A16A9"/>
    <w:rsid w:val="007A1AB9"/>
    <w:rsid w:val="007A5FEB"/>
    <w:rsid w:val="007B1A0C"/>
    <w:rsid w:val="007C2DF2"/>
    <w:rsid w:val="007D28F1"/>
    <w:rsid w:val="007D53DB"/>
    <w:rsid w:val="007D582D"/>
    <w:rsid w:val="007E0315"/>
    <w:rsid w:val="007E06ED"/>
    <w:rsid w:val="007E6D2E"/>
    <w:rsid w:val="007F15F7"/>
    <w:rsid w:val="007F3086"/>
    <w:rsid w:val="007F4B4D"/>
    <w:rsid w:val="00805646"/>
    <w:rsid w:val="00805919"/>
    <w:rsid w:val="00807CCC"/>
    <w:rsid w:val="00807D97"/>
    <w:rsid w:val="0081072E"/>
    <w:rsid w:val="00815340"/>
    <w:rsid w:val="00816401"/>
    <w:rsid w:val="0081680D"/>
    <w:rsid w:val="00817761"/>
    <w:rsid w:val="008215C8"/>
    <w:rsid w:val="0082259F"/>
    <w:rsid w:val="00823A52"/>
    <w:rsid w:val="00823B7D"/>
    <w:rsid w:val="008240D9"/>
    <w:rsid w:val="00824516"/>
    <w:rsid w:val="0082715E"/>
    <w:rsid w:val="0083457F"/>
    <w:rsid w:val="008345AF"/>
    <w:rsid w:val="00851C61"/>
    <w:rsid w:val="00854C4D"/>
    <w:rsid w:val="00861B90"/>
    <w:rsid w:val="00863040"/>
    <w:rsid w:val="00864C2A"/>
    <w:rsid w:val="008662C2"/>
    <w:rsid w:val="00870101"/>
    <w:rsid w:val="00870BD1"/>
    <w:rsid w:val="008735E7"/>
    <w:rsid w:val="00885736"/>
    <w:rsid w:val="00885AC5"/>
    <w:rsid w:val="008917A9"/>
    <w:rsid w:val="0089205E"/>
    <w:rsid w:val="00892D52"/>
    <w:rsid w:val="0089675C"/>
    <w:rsid w:val="00897679"/>
    <w:rsid w:val="008A2E68"/>
    <w:rsid w:val="008A5A0D"/>
    <w:rsid w:val="008A5A4C"/>
    <w:rsid w:val="008A7152"/>
    <w:rsid w:val="008B783D"/>
    <w:rsid w:val="008D23B0"/>
    <w:rsid w:val="008D3894"/>
    <w:rsid w:val="008D6694"/>
    <w:rsid w:val="008D6B83"/>
    <w:rsid w:val="008E05AE"/>
    <w:rsid w:val="008E1499"/>
    <w:rsid w:val="008F3ACD"/>
    <w:rsid w:val="008F595F"/>
    <w:rsid w:val="0090272B"/>
    <w:rsid w:val="00905757"/>
    <w:rsid w:val="009112CC"/>
    <w:rsid w:val="0091227B"/>
    <w:rsid w:val="009133ED"/>
    <w:rsid w:val="0091547E"/>
    <w:rsid w:val="0092295A"/>
    <w:rsid w:val="00923B6A"/>
    <w:rsid w:val="00923E8D"/>
    <w:rsid w:val="009249A0"/>
    <w:rsid w:val="00931829"/>
    <w:rsid w:val="0093207B"/>
    <w:rsid w:val="0093489E"/>
    <w:rsid w:val="00944A66"/>
    <w:rsid w:val="00945DE1"/>
    <w:rsid w:val="00947471"/>
    <w:rsid w:val="00947C2B"/>
    <w:rsid w:val="00947CDB"/>
    <w:rsid w:val="009529EC"/>
    <w:rsid w:val="00961DD6"/>
    <w:rsid w:val="009639A2"/>
    <w:rsid w:val="0096691D"/>
    <w:rsid w:val="00972198"/>
    <w:rsid w:val="00974685"/>
    <w:rsid w:val="00982C75"/>
    <w:rsid w:val="00983C03"/>
    <w:rsid w:val="009868E1"/>
    <w:rsid w:val="009903C4"/>
    <w:rsid w:val="00991B8D"/>
    <w:rsid w:val="009953DC"/>
    <w:rsid w:val="00996E86"/>
    <w:rsid w:val="009A3E20"/>
    <w:rsid w:val="009A69CE"/>
    <w:rsid w:val="009A72DF"/>
    <w:rsid w:val="009B1227"/>
    <w:rsid w:val="009B3E36"/>
    <w:rsid w:val="009B608C"/>
    <w:rsid w:val="009C14FC"/>
    <w:rsid w:val="009C552E"/>
    <w:rsid w:val="009C57AB"/>
    <w:rsid w:val="009D52E6"/>
    <w:rsid w:val="009E3060"/>
    <w:rsid w:val="009E3E7C"/>
    <w:rsid w:val="009E62BA"/>
    <w:rsid w:val="009F04AD"/>
    <w:rsid w:val="009F11A6"/>
    <w:rsid w:val="00A00540"/>
    <w:rsid w:val="00A02C3D"/>
    <w:rsid w:val="00A06020"/>
    <w:rsid w:val="00A07C0F"/>
    <w:rsid w:val="00A07F40"/>
    <w:rsid w:val="00A17174"/>
    <w:rsid w:val="00A2275E"/>
    <w:rsid w:val="00A23169"/>
    <w:rsid w:val="00A31FD3"/>
    <w:rsid w:val="00A323CC"/>
    <w:rsid w:val="00A34658"/>
    <w:rsid w:val="00A34A58"/>
    <w:rsid w:val="00A3770B"/>
    <w:rsid w:val="00A40CDC"/>
    <w:rsid w:val="00A41A3E"/>
    <w:rsid w:val="00A4621B"/>
    <w:rsid w:val="00A4671C"/>
    <w:rsid w:val="00A52E47"/>
    <w:rsid w:val="00A61B96"/>
    <w:rsid w:val="00A629BA"/>
    <w:rsid w:val="00A7389F"/>
    <w:rsid w:val="00A825D3"/>
    <w:rsid w:val="00A920E1"/>
    <w:rsid w:val="00A95EA4"/>
    <w:rsid w:val="00A9712B"/>
    <w:rsid w:val="00AA12ED"/>
    <w:rsid w:val="00AA4920"/>
    <w:rsid w:val="00AA5D67"/>
    <w:rsid w:val="00AB11FC"/>
    <w:rsid w:val="00AB35E9"/>
    <w:rsid w:val="00AB775F"/>
    <w:rsid w:val="00AC322D"/>
    <w:rsid w:val="00AC3EC1"/>
    <w:rsid w:val="00AC5FAF"/>
    <w:rsid w:val="00AD31BB"/>
    <w:rsid w:val="00AD3807"/>
    <w:rsid w:val="00AE29EA"/>
    <w:rsid w:val="00AE5856"/>
    <w:rsid w:val="00AE5E86"/>
    <w:rsid w:val="00AF57AF"/>
    <w:rsid w:val="00AF77C3"/>
    <w:rsid w:val="00B03772"/>
    <w:rsid w:val="00B04636"/>
    <w:rsid w:val="00B04CB8"/>
    <w:rsid w:val="00B05200"/>
    <w:rsid w:val="00B078C8"/>
    <w:rsid w:val="00B10DAD"/>
    <w:rsid w:val="00B1441C"/>
    <w:rsid w:val="00B1472D"/>
    <w:rsid w:val="00B14D1F"/>
    <w:rsid w:val="00B20734"/>
    <w:rsid w:val="00B20F63"/>
    <w:rsid w:val="00B2311B"/>
    <w:rsid w:val="00B3096F"/>
    <w:rsid w:val="00B30F14"/>
    <w:rsid w:val="00B3694A"/>
    <w:rsid w:val="00B4316F"/>
    <w:rsid w:val="00B47473"/>
    <w:rsid w:val="00B53517"/>
    <w:rsid w:val="00B60872"/>
    <w:rsid w:val="00B62101"/>
    <w:rsid w:val="00B63F66"/>
    <w:rsid w:val="00B67A2A"/>
    <w:rsid w:val="00B67E3D"/>
    <w:rsid w:val="00B7208D"/>
    <w:rsid w:val="00B72DE3"/>
    <w:rsid w:val="00B74AB6"/>
    <w:rsid w:val="00B8173B"/>
    <w:rsid w:val="00B84386"/>
    <w:rsid w:val="00B858FC"/>
    <w:rsid w:val="00B87D90"/>
    <w:rsid w:val="00B912A9"/>
    <w:rsid w:val="00B94E52"/>
    <w:rsid w:val="00B953E7"/>
    <w:rsid w:val="00BA6782"/>
    <w:rsid w:val="00BA7A9A"/>
    <w:rsid w:val="00BB16B9"/>
    <w:rsid w:val="00BB796A"/>
    <w:rsid w:val="00BC3E74"/>
    <w:rsid w:val="00BD1D6A"/>
    <w:rsid w:val="00BD6970"/>
    <w:rsid w:val="00BD7582"/>
    <w:rsid w:val="00BE20D3"/>
    <w:rsid w:val="00BE2C59"/>
    <w:rsid w:val="00BF2804"/>
    <w:rsid w:val="00BF3D85"/>
    <w:rsid w:val="00C05C44"/>
    <w:rsid w:val="00C07FE1"/>
    <w:rsid w:val="00C1017A"/>
    <w:rsid w:val="00C137DE"/>
    <w:rsid w:val="00C24AED"/>
    <w:rsid w:val="00C3152C"/>
    <w:rsid w:val="00C339B6"/>
    <w:rsid w:val="00C34F0C"/>
    <w:rsid w:val="00C3619E"/>
    <w:rsid w:val="00C372C1"/>
    <w:rsid w:val="00C37768"/>
    <w:rsid w:val="00C4644D"/>
    <w:rsid w:val="00C46513"/>
    <w:rsid w:val="00C62C1F"/>
    <w:rsid w:val="00C70D9C"/>
    <w:rsid w:val="00C77071"/>
    <w:rsid w:val="00C81689"/>
    <w:rsid w:val="00C9044D"/>
    <w:rsid w:val="00C94CF1"/>
    <w:rsid w:val="00C9654A"/>
    <w:rsid w:val="00C9757D"/>
    <w:rsid w:val="00CA3113"/>
    <w:rsid w:val="00CA55E3"/>
    <w:rsid w:val="00CA6EE8"/>
    <w:rsid w:val="00CA6EEC"/>
    <w:rsid w:val="00CB04F7"/>
    <w:rsid w:val="00CB34A6"/>
    <w:rsid w:val="00CC0046"/>
    <w:rsid w:val="00CC0419"/>
    <w:rsid w:val="00CC446A"/>
    <w:rsid w:val="00CC4849"/>
    <w:rsid w:val="00CC62B3"/>
    <w:rsid w:val="00CC65BF"/>
    <w:rsid w:val="00CD22CA"/>
    <w:rsid w:val="00CD3989"/>
    <w:rsid w:val="00CD3CD3"/>
    <w:rsid w:val="00CD7B47"/>
    <w:rsid w:val="00CE32F3"/>
    <w:rsid w:val="00CE3392"/>
    <w:rsid w:val="00CF7714"/>
    <w:rsid w:val="00D00FBD"/>
    <w:rsid w:val="00D106F9"/>
    <w:rsid w:val="00D10E67"/>
    <w:rsid w:val="00D16895"/>
    <w:rsid w:val="00D17312"/>
    <w:rsid w:val="00D20DB6"/>
    <w:rsid w:val="00D21195"/>
    <w:rsid w:val="00D22C18"/>
    <w:rsid w:val="00D30046"/>
    <w:rsid w:val="00D41709"/>
    <w:rsid w:val="00D42911"/>
    <w:rsid w:val="00D42C9D"/>
    <w:rsid w:val="00D45FBF"/>
    <w:rsid w:val="00D52E28"/>
    <w:rsid w:val="00D5325F"/>
    <w:rsid w:val="00D55B47"/>
    <w:rsid w:val="00D575AB"/>
    <w:rsid w:val="00D60D3B"/>
    <w:rsid w:val="00D63536"/>
    <w:rsid w:val="00D758E3"/>
    <w:rsid w:val="00D8108B"/>
    <w:rsid w:val="00D86560"/>
    <w:rsid w:val="00D94E36"/>
    <w:rsid w:val="00D9623C"/>
    <w:rsid w:val="00D96ACB"/>
    <w:rsid w:val="00D97346"/>
    <w:rsid w:val="00DA536B"/>
    <w:rsid w:val="00DB1990"/>
    <w:rsid w:val="00DB2210"/>
    <w:rsid w:val="00DB5AE6"/>
    <w:rsid w:val="00DB6A4E"/>
    <w:rsid w:val="00DC1115"/>
    <w:rsid w:val="00DC2D7E"/>
    <w:rsid w:val="00DC2F85"/>
    <w:rsid w:val="00DC33BE"/>
    <w:rsid w:val="00DC5835"/>
    <w:rsid w:val="00DD5AAE"/>
    <w:rsid w:val="00DE2A7F"/>
    <w:rsid w:val="00DE7AA7"/>
    <w:rsid w:val="00DE7FEA"/>
    <w:rsid w:val="00DF0878"/>
    <w:rsid w:val="00DF4E4C"/>
    <w:rsid w:val="00DF7B19"/>
    <w:rsid w:val="00E01AB6"/>
    <w:rsid w:val="00E03F49"/>
    <w:rsid w:val="00E05CC0"/>
    <w:rsid w:val="00E07B75"/>
    <w:rsid w:val="00E07F62"/>
    <w:rsid w:val="00E10787"/>
    <w:rsid w:val="00E108DB"/>
    <w:rsid w:val="00E17DD4"/>
    <w:rsid w:val="00E20596"/>
    <w:rsid w:val="00E207DF"/>
    <w:rsid w:val="00E20A26"/>
    <w:rsid w:val="00E22BD3"/>
    <w:rsid w:val="00E22F71"/>
    <w:rsid w:val="00E25259"/>
    <w:rsid w:val="00E35BAF"/>
    <w:rsid w:val="00E35D18"/>
    <w:rsid w:val="00E37C97"/>
    <w:rsid w:val="00E40694"/>
    <w:rsid w:val="00E4280F"/>
    <w:rsid w:val="00E50901"/>
    <w:rsid w:val="00E53D39"/>
    <w:rsid w:val="00E556F7"/>
    <w:rsid w:val="00E61609"/>
    <w:rsid w:val="00E67167"/>
    <w:rsid w:val="00E70A93"/>
    <w:rsid w:val="00E74A74"/>
    <w:rsid w:val="00E752C5"/>
    <w:rsid w:val="00E76178"/>
    <w:rsid w:val="00E76757"/>
    <w:rsid w:val="00E812D1"/>
    <w:rsid w:val="00E909D9"/>
    <w:rsid w:val="00E91A26"/>
    <w:rsid w:val="00E93316"/>
    <w:rsid w:val="00EA146F"/>
    <w:rsid w:val="00EA3716"/>
    <w:rsid w:val="00EA7904"/>
    <w:rsid w:val="00EB2C6B"/>
    <w:rsid w:val="00EB3A46"/>
    <w:rsid w:val="00EC1D8D"/>
    <w:rsid w:val="00EC3572"/>
    <w:rsid w:val="00EC49E8"/>
    <w:rsid w:val="00ED2F08"/>
    <w:rsid w:val="00ED514F"/>
    <w:rsid w:val="00ED66FE"/>
    <w:rsid w:val="00ED7C6C"/>
    <w:rsid w:val="00EE362E"/>
    <w:rsid w:val="00EE5750"/>
    <w:rsid w:val="00EF0CD0"/>
    <w:rsid w:val="00F030C1"/>
    <w:rsid w:val="00F04B15"/>
    <w:rsid w:val="00F05751"/>
    <w:rsid w:val="00F064B2"/>
    <w:rsid w:val="00F0672D"/>
    <w:rsid w:val="00F123E1"/>
    <w:rsid w:val="00F1298E"/>
    <w:rsid w:val="00F21576"/>
    <w:rsid w:val="00F219B3"/>
    <w:rsid w:val="00F26601"/>
    <w:rsid w:val="00F33A13"/>
    <w:rsid w:val="00F40434"/>
    <w:rsid w:val="00F4475D"/>
    <w:rsid w:val="00F4515D"/>
    <w:rsid w:val="00F52E3B"/>
    <w:rsid w:val="00F537AF"/>
    <w:rsid w:val="00F53DAD"/>
    <w:rsid w:val="00F60295"/>
    <w:rsid w:val="00F63A10"/>
    <w:rsid w:val="00F649CD"/>
    <w:rsid w:val="00F676D4"/>
    <w:rsid w:val="00F71854"/>
    <w:rsid w:val="00F72637"/>
    <w:rsid w:val="00F76C4C"/>
    <w:rsid w:val="00F80067"/>
    <w:rsid w:val="00F824D6"/>
    <w:rsid w:val="00F828B3"/>
    <w:rsid w:val="00F83D2B"/>
    <w:rsid w:val="00F86054"/>
    <w:rsid w:val="00F8632A"/>
    <w:rsid w:val="00F91BF2"/>
    <w:rsid w:val="00F92EA0"/>
    <w:rsid w:val="00F9434C"/>
    <w:rsid w:val="00FA242F"/>
    <w:rsid w:val="00FA3975"/>
    <w:rsid w:val="00FA3D99"/>
    <w:rsid w:val="00FA6369"/>
    <w:rsid w:val="00FB00E6"/>
    <w:rsid w:val="00FB04F1"/>
    <w:rsid w:val="00FB0B87"/>
    <w:rsid w:val="00FB32A9"/>
    <w:rsid w:val="00FB3823"/>
    <w:rsid w:val="00FB6C25"/>
    <w:rsid w:val="00FC46E6"/>
    <w:rsid w:val="00FC741F"/>
    <w:rsid w:val="00FD1E3A"/>
    <w:rsid w:val="00FD24D8"/>
    <w:rsid w:val="00FD36FD"/>
    <w:rsid w:val="00FD3D20"/>
    <w:rsid w:val="00FE40F3"/>
    <w:rsid w:val="00FE76AE"/>
    <w:rsid w:val="00FF381C"/>
    <w:rsid w:val="00FF6520"/>
    <w:rsid w:val="00FF6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0ECC50"/>
  <w15:docId w15:val="{B552B196-5E60-4093-84B4-254BDAD3D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326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4B15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7D58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0B74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F04B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locked/>
    <w:rsid w:val="007D582D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customStyle="1" w:styleId="Default">
    <w:name w:val="Default"/>
    <w:uiPriority w:val="99"/>
    <w:rsid w:val="00BA6782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7B1A0C"/>
    <w:pPr>
      <w:ind w:left="720"/>
    </w:pPr>
  </w:style>
  <w:style w:type="paragraph" w:styleId="NormalnyWeb">
    <w:name w:val="Normal (Web)"/>
    <w:basedOn w:val="Normalny"/>
    <w:uiPriority w:val="99"/>
    <w:semiHidden/>
    <w:rsid w:val="007D5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D5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D582D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854C4D"/>
    <w:rPr>
      <w:b/>
      <w:bCs/>
    </w:rPr>
  </w:style>
  <w:style w:type="paragraph" w:styleId="Spistreci1">
    <w:name w:val="toc 1"/>
    <w:basedOn w:val="Normalny"/>
    <w:next w:val="Normalny"/>
    <w:autoRedefine/>
    <w:uiPriority w:val="39"/>
    <w:rsid w:val="00F123E1"/>
    <w:pPr>
      <w:tabs>
        <w:tab w:val="right" w:leader="dot" w:pos="9060"/>
      </w:tabs>
      <w:spacing w:after="100"/>
      <w:ind w:left="340"/>
      <w:jc w:val="both"/>
    </w:pPr>
  </w:style>
  <w:style w:type="paragraph" w:styleId="Spistreci2">
    <w:name w:val="toc 2"/>
    <w:basedOn w:val="Normalny"/>
    <w:next w:val="Normalny"/>
    <w:autoRedefine/>
    <w:uiPriority w:val="39"/>
    <w:rsid w:val="00B94E52"/>
    <w:pPr>
      <w:spacing w:after="100"/>
      <w:ind w:left="220"/>
    </w:pPr>
  </w:style>
  <w:style w:type="character" w:styleId="Hipercze">
    <w:name w:val="Hyperlink"/>
    <w:basedOn w:val="Domylnaczcionkaakapitu"/>
    <w:uiPriority w:val="99"/>
    <w:rsid w:val="00B94E52"/>
    <w:rPr>
      <w:color w:val="0000FF"/>
      <w:u w:val="single"/>
    </w:rPr>
  </w:style>
  <w:style w:type="paragraph" w:styleId="Podtytu">
    <w:name w:val="Subtitle"/>
    <w:basedOn w:val="Normalny"/>
    <w:next w:val="Normalny"/>
    <w:link w:val="PodtytuZnak"/>
    <w:uiPriority w:val="99"/>
    <w:qFormat/>
    <w:locked/>
    <w:rsid w:val="003D60FA"/>
    <w:pPr>
      <w:numPr>
        <w:ilvl w:val="1"/>
      </w:numPr>
    </w:pPr>
    <w:rPr>
      <w:rFonts w:ascii="Cambria" w:eastAsia="Times New Roman" w:hAnsi="Cambria" w:cs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3D60FA"/>
    <w:rPr>
      <w:rFonts w:ascii="Cambria" w:hAnsi="Cambria" w:cs="Cambria"/>
      <w:i/>
      <w:iCs/>
      <w:color w:val="4F81BD"/>
      <w:spacing w:val="15"/>
      <w:sz w:val="24"/>
      <w:szCs w:val="24"/>
      <w:lang w:eastAsia="en-US"/>
    </w:rPr>
  </w:style>
  <w:style w:type="paragraph" w:styleId="Tytu">
    <w:name w:val="Title"/>
    <w:basedOn w:val="Normalny"/>
    <w:next w:val="Normalny"/>
    <w:link w:val="TytuZnak"/>
    <w:uiPriority w:val="99"/>
    <w:qFormat/>
    <w:locked/>
    <w:rsid w:val="003D60FA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99"/>
    <w:locked/>
    <w:rsid w:val="003D60FA"/>
    <w:rPr>
      <w:rFonts w:ascii="Cambria" w:hAnsi="Cambria" w:cs="Cambria"/>
      <w:color w:val="17365D"/>
      <w:spacing w:val="5"/>
      <w:kern w:val="28"/>
      <w:sz w:val="52"/>
      <w:szCs w:val="52"/>
      <w:lang w:eastAsia="en-US"/>
    </w:rPr>
  </w:style>
  <w:style w:type="paragraph" w:styleId="Nagwek">
    <w:name w:val="header"/>
    <w:basedOn w:val="Normalny"/>
    <w:link w:val="NagwekZnak"/>
    <w:uiPriority w:val="99"/>
    <w:rsid w:val="00866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662C2"/>
    <w:rPr>
      <w:lang w:eastAsia="en-US"/>
    </w:rPr>
  </w:style>
  <w:style w:type="paragraph" w:styleId="Stopka">
    <w:name w:val="footer"/>
    <w:basedOn w:val="Normalny"/>
    <w:link w:val="StopkaZnak"/>
    <w:uiPriority w:val="99"/>
    <w:rsid w:val="00866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662C2"/>
    <w:rPr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E494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E4940"/>
    <w:rPr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rsid w:val="005E494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E108DB"/>
    <w:rPr>
      <w:color w:val="800080" w:themeColor="followedHyperlink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108DB"/>
    <w:pPr>
      <w:suppressAutoHyphens/>
      <w:spacing w:after="120"/>
    </w:pPr>
    <w:rPr>
      <w:rFonts w:cs="Times New Roman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108DB"/>
    <w:rPr>
      <w:sz w:val="22"/>
      <w:szCs w:val="22"/>
      <w:lang w:eastAsia="ar-SA"/>
    </w:rPr>
  </w:style>
  <w:style w:type="paragraph" w:customStyle="1" w:styleId="Nagwek10">
    <w:name w:val="Nagłówek1"/>
    <w:basedOn w:val="Normalny"/>
    <w:next w:val="Tekstpodstawowy"/>
    <w:uiPriority w:val="99"/>
    <w:semiHidden/>
    <w:rsid w:val="00E108DB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customStyle="1" w:styleId="Podpis1">
    <w:name w:val="Podpis1"/>
    <w:basedOn w:val="Normalny"/>
    <w:uiPriority w:val="99"/>
    <w:semiHidden/>
    <w:rsid w:val="00E108DB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Indeks">
    <w:name w:val="Indeks"/>
    <w:basedOn w:val="Normalny"/>
    <w:uiPriority w:val="99"/>
    <w:semiHidden/>
    <w:rsid w:val="00E108DB"/>
    <w:pPr>
      <w:suppressLineNumbers/>
      <w:suppressAutoHyphens/>
    </w:pPr>
    <w:rPr>
      <w:rFonts w:cs="Mangal"/>
      <w:lang w:eastAsia="ar-SA"/>
    </w:rPr>
  </w:style>
  <w:style w:type="paragraph" w:customStyle="1" w:styleId="Zawartotabeli">
    <w:name w:val="Zawartość tabeli"/>
    <w:basedOn w:val="Normalny"/>
    <w:uiPriority w:val="99"/>
    <w:semiHidden/>
    <w:rsid w:val="00E108DB"/>
    <w:pPr>
      <w:suppressLineNumbers/>
      <w:suppressAutoHyphens/>
    </w:pPr>
    <w:rPr>
      <w:rFonts w:cs="Times New Roman"/>
      <w:lang w:eastAsia="ar-SA"/>
    </w:rPr>
  </w:style>
  <w:style w:type="paragraph" w:customStyle="1" w:styleId="Nagwektabeli">
    <w:name w:val="Nagłówek tabeli"/>
    <w:basedOn w:val="Zawartotabeli"/>
    <w:uiPriority w:val="99"/>
    <w:semiHidden/>
    <w:rsid w:val="00E108DB"/>
    <w:pPr>
      <w:jc w:val="center"/>
    </w:pPr>
    <w:rPr>
      <w:b/>
      <w:bCs/>
    </w:rPr>
  </w:style>
  <w:style w:type="character" w:customStyle="1" w:styleId="WW8Num1z0">
    <w:name w:val="WW8Num1z0"/>
    <w:rsid w:val="00E108DB"/>
    <w:rPr>
      <w:rFonts w:ascii="Calibri" w:hAnsi="Calibri" w:cs="Arial" w:hint="default"/>
      <w:caps w:val="0"/>
      <w:smallCaps w:val="0"/>
      <w:spacing w:val="1"/>
      <w:w w:val="104"/>
      <w:sz w:val="20"/>
      <w:szCs w:val="20"/>
    </w:rPr>
  </w:style>
  <w:style w:type="character" w:customStyle="1" w:styleId="WW8Num2z0">
    <w:name w:val="WW8Num2z0"/>
    <w:rsid w:val="00E108DB"/>
    <w:rPr>
      <w:rFonts w:ascii="Arial" w:hAnsi="Arial" w:cs="Arial" w:hint="default"/>
      <w:b w:val="0"/>
      <w:bCs w:val="0"/>
      <w:caps w:val="0"/>
      <w:smallCaps w:val="0"/>
      <w:spacing w:val="1"/>
      <w:w w:val="104"/>
      <w:sz w:val="20"/>
      <w:szCs w:val="20"/>
    </w:rPr>
  </w:style>
  <w:style w:type="character" w:customStyle="1" w:styleId="WW8Num3z0">
    <w:name w:val="WW8Num3z0"/>
    <w:rsid w:val="00E108DB"/>
    <w:rPr>
      <w:rFonts w:ascii="Arial" w:hAnsi="Arial" w:cs="Arial" w:hint="default"/>
      <w:b w:val="0"/>
      <w:bCs w:val="0"/>
      <w:w w:val="104"/>
    </w:rPr>
  </w:style>
  <w:style w:type="character" w:customStyle="1" w:styleId="WW8Num4z0">
    <w:name w:val="WW8Num4z0"/>
    <w:rsid w:val="00E108DB"/>
    <w:rPr>
      <w:rFonts w:ascii="Symbol" w:eastAsia="Calibri" w:hAnsi="Symbol" w:cs="Times New Roman" w:hint="default"/>
    </w:rPr>
  </w:style>
  <w:style w:type="character" w:customStyle="1" w:styleId="WW8Num5z0">
    <w:name w:val="WW8Num5z0"/>
    <w:rsid w:val="00E108DB"/>
    <w:rPr>
      <w:rFonts w:ascii="Arial" w:hAnsi="Arial" w:cs="Arial" w:hint="default"/>
      <w:b/>
      <w:bCs w:val="0"/>
      <w:spacing w:val="1"/>
      <w:w w:val="104"/>
    </w:rPr>
  </w:style>
  <w:style w:type="character" w:customStyle="1" w:styleId="WW8Num6z0">
    <w:name w:val="WW8Num6z0"/>
    <w:rsid w:val="00E108DB"/>
    <w:rPr>
      <w:rFonts w:ascii="Symbol" w:hAnsi="Symbol" w:cs="Symbol" w:hint="default"/>
      <w:spacing w:val="3"/>
    </w:rPr>
  </w:style>
  <w:style w:type="character" w:customStyle="1" w:styleId="WW8Num7z0">
    <w:name w:val="WW8Num7z0"/>
    <w:rsid w:val="00E108DB"/>
    <w:rPr>
      <w:rFonts w:ascii="Arial" w:hAnsi="Arial" w:cs="Arial" w:hint="default"/>
      <w:b w:val="0"/>
      <w:bCs w:val="0"/>
      <w:spacing w:val="1"/>
      <w:w w:val="104"/>
      <w:sz w:val="22"/>
      <w:szCs w:val="22"/>
    </w:rPr>
  </w:style>
  <w:style w:type="character" w:customStyle="1" w:styleId="WW8Num8z0">
    <w:name w:val="WW8Num8z0"/>
    <w:rsid w:val="00E108DB"/>
    <w:rPr>
      <w:rFonts w:ascii="Calibri" w:hAnsi="Calibri" w:cs="Calibri" w:hint="default"/>
      <w:b w:val="0"/>
      <w:bCs w:val="0"/>
      <w:spacing w:val="1"/>
      <w:w w:val="104"/>
      <w:sz w:val="22"/>
      <w:szCs w:val="22"/>
    </w:rPr>
  </w:style>
  <w:style w:type="character" w:customStyle="1" w:styleId="WW8Num9z0">
    <w:name w:val="WW8Num9z0"/>
    <w:rsid w:val="00E108DB"/>
  </w:style>
  <w:style w:type="character" w:customStyle="1" w:styleId="WW8Num10z0">
    <w:name w:val="WW8Num10z0"/>
    <w:rsid w:val="00E108DB"/>
    <w:rPr>
      <w:rFonts w:ascii="Symbol" w:hAnsi="Symbol" w:cs="Symbol" w:hint="default"/>
      <w:b/>
      <w:bCs w:val="0"/>
      <w:sz w:val="26"/>
      <w:szCs w:val="26"/>
    </w:rPr>
  </w:style>
  <w:style w:type="character" w:customStyle="1" w:styleId="WW8Num11z0">
    <w:name w:val="WW8Num11z0"/>
    <w:rsid w:val="00E108DB"/>
  </w:style>
  <w:style w:type="character" w:customStyle="1" w:styleId="WW8Num12z0">
    <w:name w:val="WW8Num12z0"/>
    <w:rsid w:val="00E108DB"/>
    <w:rPr>
      <w:rFonts w:ascii="Calibri" w:hAnsi="Calibri" w:cs="Calibri" w:hint="default"/>
      <w:b/>
      <w:bCs w:val="0"/>
    </w:rPr>
  </w:style>
  <w:style w:type="character" w:customStyle="1" w:styleId="WW8Num13z0">
    <w:name w:val="WW8Num13z0"/>
    <w:rsid w:val="00E108DB"/>
  </w:style>
  <w:style w:type="character" w:customStyle="1" w:styleId="WW8Num14z0">
    <w:name w:val="WW8Num14z0"/>
    <w:rsid w:val="00E108DB"/>
  </w:style>
  <w:style w:type="character" w:customStyle="1" w:styleId="WW8Num15z0">
    <w:name w:val="WW8Num15z0"/>
    <w:rsid w:val="00E108DB"/>
  </w:style>
  <w:style w:type="character" w:customStyle="1" w:styleId="WW8Num16z0">
    <w:name w:val="WW8Num16z0"/>
    <w:rsid w:val="00E108DB"/>
    <w:rPr>
      <w:rFonts w:ascii="Calibri" w:hAnsi="Calibri" w:cs="Arial" w:hint="default"/>
      <w:b/>
      <w:bCs w:val="0"/>
      <w:w w:val="104"/>
    </w:rPr>
  </w:style>
  <w:style w:type="character" w:customStyle="1" w:styleId="WW8Num16z1">
    <w:name w:val="WW8Num16z1"/>
    <w:rsid w:val="00E108DB"/>
    <w:rPr>
      <w:rFonts w:ascii="Arial" w:hAnsi="Arial" w:cs="Arial" w:hint="default"/>
      <w:w w:val="104"/>
    </w:rPr>
  </w:style>
  <w:style w:type="character" w:customStyle="1" w:styleId="WW8Num16z2">
    <w:name w:val="WW8Num16z2"/>
    <w:rsid w:val="00E108DB"/>
  </w:style>
  <w:style w:type="character" w:customStyle="1" w:styleId="WW8Num16z3">
    <w:name w:val="WW8Num16z3"/>
    <w:rsid w:val="00E108DB"/>
  </w:style>
  <w:style w:type="character" w:customStyle="1" w:styleId="WW8Num16z4">
    <w:name w:val="WW8Num16z4"/>
    <w:rsid w:val="00E108DB"/>
  </w:style>
  <w:style w:type="character" w:customStyle="1" w:styleId="WW8Num16z5">
    <w:name w:val="WW8Num16z5"/>
    <w:rsid w:val="00E108DB"/>
  </w:style>
  <w:style w:type="character" w:customStyle="1" w:styleId="WW8Num16z6">
    <w:name w:val="WW8Num16z6"/>
    <w:rsid w:val="00E108DB"/>
  </w:style>
  <w:style w:type="character" w:customStyle="1" w:styleId="WW8Num16z7">
    <w:name w:val="WW8Num16z7"/>
    <w:rsid w:val="00E108DB"/>
  </w:style>
  <w:style w:type="character" w:customStyle="1" w:styleId="WW8Num16z8">
    <w:name w:val="WW8Num16z8"/>
    <w:rsid w:val="00E108DB"/>
  </w:style>
  <w:style w:type="character" w:customStyle="1" w:styleId="WW8Num17z0">
    <w:name w:val="WW8Num17z0"/>
    <w:rsid w:val="00E108DB"/>
    <w:rPr>
      <w:b/>
      <w:bCs/>
      <w:i/>
      <w:iCs/>
      <w:sz w:val="22"/>
      <w:szCs w:val="22"/>
    </w:rPr>
  </w:style>
  <w:style w:type="character" w:customStyle="1" w:styleId="WW8Num18z0">
    <w:name w:val="WW8Num18z0"/>
    <w:rsid w:val="00E108DB"/>
  </w:style>
  <w:style w:type="character" w:customStyle="1" w:styleId="WW8Num18z1">
    <w:name w:val="WW8Num18z1"/>
    <w:rsid w:val="00E108DB"/>
    <w:rPr>
      <w:rFonts w:ascii="Arial" w:hAnsi="Arial" w:cs="Arial" w:hint="default"/>
      <w:w w:val="104"/>
    </w:rPr>
  </w:style>
  <w:style w:type="character" w:customStyle="1" w:styleId="WW8Num18z2">
    <w:name w:val="WW8Num18z2"/>
    <w:rsid w:val="00E108DB"/>
  </w:style>
  <w:style w:type="character" w:customStyle="1" w:styleId="WW8Num18z3">
    <w:name w:val="WW8Num18z3"/>
    <w:rsid w:val="00E108DB"/>
  </w:style>
  <w:style w:type="character" w:customStyle="1" w:styleId="WW8Num18z4">
    <w:name w:val="WW8Num18z4"/>
    <w:rsid w:val="00E108DB"/>
  </w:style>
  <w:style w:type="character" w:customStyle="1" w:styleId="WW8Num18z5">
    <w:name w:val="WW8Num18z5"/>
    <w:rsid w:val="00E108DB"/>
  </w:style>
  <w:style w:type="character" w:customStyle="1" w:styleId="WW8Num18z6">
    <w:name w:val="WW8Num18z6"/>
    <w:rsid w:val="00E108DB"/>
  </w:style>
  <w:style w:type="character" w:customStyle="1" w:styleId="WW8Num18z7">
    <w:name w:val="WW8Num18z7"/>
    <w:rsid w:val="00E108DB"/>
  </w:style>
  <w:style w:type="character" w:customStyle="1" w:styleId="WW8Num18z8">
    <w:name w:val="WW8Num18z8"/>
    <w:rsid w:val="00E108DB"/>
  </w:style>
  <w:style w:type="character" w:customStyle="1" w:styleId="WW8Num19z0">
    <w:name w:val="WW8Num19z0"/>
    <w:rsid w:val="00E108DB"/>
    <w:rPr>
      <w:rFonts w:ascii="Calibri" w:hAnsi="Calibri" w:cs="Calibri" w:hint="default"/>
      <w:b/>
      <w:bCs/>
      <w:i/>
      <w:iCs/>
      <w:caps w:val="0"/>
      <w:smallCaps w:val="0"/>
      <w:sz w:val="22"/>
      <w:szCs w:val="22"/>
    </w:rPr>
  </w:style>
  <w:style w:type="character" w:customStyle="1" w:styleId="WW8Num19z1">
    <w:name w:val="WW8Num19z1"/>
    <w:rsid w:val="00E108DB"/>
  </w:style>
  <w:style w:type="character" w:customStyle="1" w:styleId="WW8Num19z2">
    <w:name w:val="WW8Num19z2"/>
    <w:rsid w:val="00E108DB"/>
  </w:style>
  <w:style w:type="character" w:customStyle="1" w:styleId="WW8Num19z3">
    <w:name w:val="WW8Num19z3"/>
    <w:rsid w:val="00E108DB"/>
  </w:style>
  <w:style w:type="character" w:customStyle="1" w:styleId="WW8Num20z0">
    <w:name w:val="WW8Num20z0"/>
    <w:rsid w:val="00E108DB"/>
    <w:rPr>
      <w:rFonts w:ascii="Arial" w:hAnsi="Arial" w:cs="Arial" w:hint="default"/>
      <w:w w:val="104"/>
      <w:sz w:val="19"/>
    </w:rPr>
  </w:style>
  <w:style w:type="character" w:customStyle="1" w:styleId="WW8Num20z1">
    <w:name w:val="WW8Num20z1"/>
    <w:rsid w:val="00E108DB"/>
  </w:style>
  <w:style w:type="character" w:customStyle="1" w:styleId="WW8Num20z2">
    <w:name w:val="WW8Num20z2"/>
    <w:rsid w:val="00E108DB"/>
  </w:style>
  <w:style w:type="character" w:customStyle="1" w:styleId="WW8Num20z3">
    <w:name w:val="WW8Num20z3"/>
    <w:rsid w:val="00E108DB"/>
  </w:style>
  <w:style w:type="character" w:customStyle="1" w:styleId="WW8Num20z4">
    <w:name w:val="WW8Num20z4"/>
    <w:rsid w:val="00E108DB"/>
  </w:style>
  <w:style w:type="character" w:customStyle="1" w:styleId="WW8Num20z5">
    <w:name w:val="WW8Num20z5"/>
    <w:rsid w:val="00E108DB"/>
  </w:style>
  <w:style w:type="character" w:customStyle="1" w:styleId="WW8Num20z6">
    <w:name w:val="WW8Num20z6"/>
    <w:rsid w:val="00E108DB"/>
  </w:style>
  <w:style w:type="character" w:customStyle="1" w:styleId="WW8Num20z7">
    <w:name w:val="WW8Num20z7"/>
    <w:rsid w:val="00E108DB"/>
  </w:style>
  <w:style w:type="character" w:customStyle="1" w:styleId="WW8Num20z8">
    <w:name w:val="WW8Num20z8"/>
    <w:rsid w:val="00E108DB"/>
  </w:style>
  <w:style w:type="character" w:customStyle="1" w:styleId="WW8Num21z0">
    <w:name w:val="WW8Num21z0"/>
    <w:rsid w:val="00E108DB"/>
    <w:rPr>
      <w:rFonts w:ascii="Calibri" w:hAnsi="Calibri" w:cs="Calibri" w:hint="default"/>
      <w:caps w:val="0"/>
      <w:smallCaps w:val="0"/>
      <w:spacing w:val="3"/>
      <w:w w:val="104"/>
    </w:rPr>
  </w:style>
  <w:style w:type="character" w:customStyle="1" w:styleId="WW8Num21z1">
    <w:name w:val="WW8Num21z1"/>
    <w:rsid w:val="00E108DB"/>
  </w:style>
  <w:style w:type="character" w:customStyle="1" w:styleId="WW8Num22z0">
    <w:name w:val="WW8Num22z0"/>
    <w:rsid w:val="00E108DB"/>
    <w:rPr>
      <w:rFonts w:ascii="Times New Roman" w:hAnsi="Times New Roman" w:cs="Times New Roman" w:hint="default"/>
    </w:rPr>
  </w:style>
  <w:style w:type="character" w:customStyle="1" w:styleId="WW8Num22z1">
    <w:name w:val="WW8Num22z1"/>
    <w:rsid w:val="00E108DB"/>
    <w:rPr>
      <w:rFonts w:ascii="Times New Roman" w:hAnsi="Times New Roman" w:cs="Times New Roman" w:hint="default"/>
    </w:rPr>
  </w:style>
  <w:style w:type="character" w:customStyle="1" w:styleId="WW8Num23z0">
    <w:name w:val="WW8Num23z0"/>
    <w:rsid w:val="00E108DB"/>
    <w:rPr>
      <w:rFonts w:ascii="Arial" w:hAnsi="Arial" w:cs="Arial" w:hint="default"/>
      <w:spacing w:val="3"/>
      <w:w w:val="104"/>
      <w:sz w:val="24"/>
      <w:szCs w:val="24"/>
    </w:rPr>
  </w:style>
  <w:style w:type="character" w:customStyle="1" w:styleId="WW8Num23z1">
    <w:name w:val="WW8Num23z1"/>
    <w:rsid w:val="00E108DB"/>
  </w:style>
  <w:style w:type="character" w:customStyle="1" w:styleId="WW8Num23z3">
    <w:name w:val="WW8Num23z3"/>
    <w:rsid w:val="00E108DB"/>
  </w:style>
  <w:style w:type="character" w:customStyle="1" w:styleId="WW8Num24z0">
    <w:name w:val="WW8Num24z0"/>
    <w:rsid w:val="00E108DB"/>
  </w:style>
  <w:style w:type="character" w:customStyle="1" w:styleId="WW8Num24z1">
    <w:name w:val="WW8Num24z1"/>
    <w:rsid w:val="00E108DB"/>
    <w:rPr>
      <w:rFonts w:ascii="Arial" w:hAnsi="Arial" w:cs="Arial" w:hint="default"/>
      <w:w w:val="104"/>
    </w:rPr>
  </w:style>
  <w:style w:type="character" w:customStyle="1" w:styleId="WW8Num24z2">
    <w:name w:val="WW8Num24z2"/>
    <w:rsid w:val="00E108DB"/>
  </w:style>
  <w:style w:type="character" w:customStyle="1" w:styleId="WW8Num24z3">
    <w:name w:val="WW8Num24z3"/>
    <w:rsid w:val="00E108DB"/>
  </w:style>
  <w:style w:type="character" w:customStyle="1" w:styleId="WW8Num24z4">
    <w:name w:val="WW8Num24z4"/>
    <w:rsid w:val="00E108DB"/>
  </w:style>
  <w:style w:type="character" w:customStyle="1" w:styleId="WW8Num24z5">
    <w:name w:val="WW8Num24z5"/>
    <w:rsid w:val="00E108DB"/>
  </w:style>
  <w:style w:type="character" w:customStyle="1" w:styleId="WW8Num24z6">
    <w:name w:val="WW8Num24z6"/>
    <w:rsid w:val="00E108DB"/>
  </w:style>
  <w:style w:type="character" w:customStyle="1" w:styleId="WW8Num24z7">
    <w:name w:val="WW8Num24z7"/>
    <w:rsid w:val="00E108DB"/>
  </w:style>
  <w:style w:type="character" w:customStyle="1" w:styleId="WW8Num24z8">
    <w:name w:val="WW8Num24z8"/>
    <w:rsid w:val="00E108DB"/>
  </w:style>
  <w:style w:type="character" w:customStyle="1" w:styleId="WW8Num25z0">
    <w:name w:val="WW8Num25z0"/>
    <w:rsid w:val="00E108DB"/>
    <w:rPr>
      <w:b/>
      <w:bCs w:val="0"/>
    </w:rPr>
  </w:style>
  <w:style w:type="character" w:customStyle="1" w:styleId="WW8Num25z1">
    <w:name w:val="WW8Num25z1"/>
    <w:rsid w:val="00E108DB"/>
  </w:style>
  <w:style w:type="character" w:customStyle="1" w:styleId="WW8Num25z2">
    <w:name w:val="WW8Num25z2"/>
    <w:rsid w:val="00E108DB"/>
  </w:style>
  <w:style w:type="character" w:customStyle="1" w:styleId="WW8Num25z3">
    <w:name w:val="WW8Num25z3"/>
    <w:rsid w:val="00E108DB"/>
  </w:style>
  <w:style w:type="character" w:customStyle="1" w:styleId="WW8Num25z4">
    <w:name w:val="WW8Num25z4"/>
    <w:rsid w:val="00E108DB"/>
  </w:style>
  <w:style w:type="character" w:customStyle="1" w:styleId="WW8Num25z5">
    <w:name w:val="WW8Num25z5"/>
    <w:rsid w:val="00E108DB"/>
  </w:style>
  <w:style w:type="character" w:customStyle="1" w:styleId="WW8Num25z6">
    <w:name w:val="WW8Num25z6"/>
    <w:rsid w:val="00E108DB"/>
  </w:style>
  <w:style w:type="character" w:customStyle="1" w:styleId="WW8Num25z7">
    <w:name w:val="WW8Num25z7"/>
    <w:rsid w:val="00E108DB"/>
  </w:style>
  <w:style w:type="character" w:customStyle="1" w:styleId="WW8Num25z8">
    <w:name w:val="WW8Num25z8"/>
    <w:rsid w:val="00E108DB"/>
  </w:style>
  <w:style w:type="character" w:customStyle="1" w:styleId="WW8Num26z0">
    <w:name w:val="WW8Num26z0"/>
    <w:rsid w:val="00E108DB"/>
    <w:rPr>
      <w:rFonts w:ascii="Calibri" w:hAnsi="Calibri" w:cs="Calibri" w:hint="default"/>
      <w:b/>
      <w:bCs/>
      <w:i/>
      <w:iCs/>
      <w:sz w:val="22"/>
      <w:szCs w:val="22"/>
    </w:rPr>
  </w:style>
  <w:style w:type="character" w:customStyle="1" w:styleId="WW8Num26z1">
    <w:name w:val="WW8Num26z1"/>
    <w:rsid w:val="00E108DB"/>
  </w:style>
  <w:style w:type="character" w:customStyle="1" w:styleId="WW8Num26z3">
    <w:name w:val="WW8Num26z3"/>
    <w:rsid w:val="00E108DB"/>
  </w:style>
  <w:style w:type="character" w:customStyle="1" w:styleId="WW8Num27z0">
    <w:name w:val="WW8Num27z0"/>
    <w:rsid w:val="00E108DB"/>
    <w:rPr>
      <w:b w:val="0"/>
      <w:bCs w:val="0"/>
    </w:rPr>
  </w:style>
  <w:style w:type="character" w:customStyle="1" w:styleId="WW8Num27z1">
    <w:name w:val="WW8Num27z1"/>
    <w:rsid w:val="00E108DB"/>
  </w:style>
  <w:style w:type="character" w:customStyle="1" w:styleId="WW8Num28z0">
    <w:name w:val="WW8Num28z0"/>
    <w:rsid w:val="00E108DB"/>
    <w:rPr>
      <w:rFonts w:ascii="Calibri" w:hAnsi="Calibri" w:cs="Calibri" w:hint="default"/>
      <w:caps w:val="0"/>
      <w:smallCaps w:val="0"/>
    </w:rPr>
  </w:style>
  <w:style w:type="character" w:customStyle="1" w:styleId="WW8Num28z1">
    <w:name w:val="WW8Num28z1"/>
    <w:rsid w:val="00E108DB"/>
  </w:style>
  <w:style w:type="character" w:customStyle="1" w:styleId="WW8Num29z0">
    <w:name w:val="WW8Num29z0"/>
    <w:rsid w:val="00E108DB"/>
    <w:rPr>
      <w:rFonts w:ascii="Calibri" w:hAnsi="Calibri" w:cs="Calibri" w:hint="default"/>
      <w:caps w:val="0"/>
      <w:smallCaps w:val="0"/>
      <w:sz w:val="22"/>
      <w:szCs w:val="22"/>
    </w:rPr>
  </w:style>
  <w:style w:type="character" w:customStyle="1" w:styleId="WW8Num29z1">
    <w:name w:val="WW8Num29z1"/>
    <w:rsid w:val="00E108DB"/>
  </w:style>
  <w:style w:type="character" w:customStyle="1" w:styleId="WW8Num29z2">
    <w:name w:val="WW8Num29z2"/>
    <w:rsid w:val="00E108DB"/>
  </w:style>
  <w:style w:type="character" w:customStyle="1" w:styleId="WW8Num29z3">
    <w:name w:val="WW8Num29z3"/>
    <w:rsid w:val="00E108DB"/>
  </w:style>
  <w:style w:type="character" w:customStyle="1" w:styleId="WW8Num29z4">
    <w:name w:val="WW8Num29z4"/>
    <w:rsid w:val="00E108DB"/>
  </w:style>
  <w:style w:type="character" w:customStyle="1" w:styleId="WW8Num29z5">
    <w:name w:val="WW8Num29z5"/>
    <w:rsid w:val="00E108DB"/>
  </w:style>
  <w:style w:type="character" w:customStyle="1" w:styleId="WW8Num29z6">
    <w:name w:val="WW8Num29z6"/>
    <w:rsid w:val="00E108DB"/>
  </w:style>
  <w:style w:type="character" w:customStyle="1" w:styleId="WW8Num29z7">
    <w:name w:val="WW8Num29z7"/>
    <w:rsid w:val="00E108DB"/>
  </w:style>
  <w:style w:type="character" w:customStyle="1" w:styleId="WW8Num29z8">
    <w:name w:val="WW8Num29z8"/>
    <w:rsid w:val="00E108DB"/>
  </w:style>
  <w:style w:type="character" w:customStyle="1" w:styleId="WW8Num30z0">
    <w:name w:val="WW8Num30z0"/>
    <w:rsid w:val="00E108DB"/>
    <w:rPr>
      <w:rFonts w:ascii="Calibri" w:hAnsi="Calibri" w:cs="Calibri" w:hint="default"/>
      <w:b w:val="0"/>
      <w:bCs w:val="0"/>
      <w:i w:val="0"/>
      <w:iCs w:val="0"/>
      <w:caps w:val="0"/>
      <w:smallCaps w:val="0"/>
      <w:color w:val="080708"/>
      <w:spacing w:val="0"/>
      <w:w w:val="104"/>
      <w:sz w:val="22"/>
      <w:szCs w:val="22"/>
    </w:rPr>
  </w:style>
  <w:style w:type="character" w:customStyle="1" w:styleId="WW8Num31z0">
    <w:name w:val="WW8Num31z0"/>
    <w:rsid w:val="00E108DB"/>
    <w:rPr>
      <w:rFonts w:ascii="Symbol" w:hAnsi="Symbol" w:cs="Symbol" w:hint="default"/>
      <w:sz w:val="22"/>
      <w:szCs w:val="22"/>
    </w:rPr>
  </w:style>
  <w:style w:type="character" w:customStyle="1" w:styleId="WW8Num31z1">
    <w:name w:val="WW8Num31z1"/>
    <w:rsid w:val="00E108DB"/>
    <w:rPr>
      <w:rFonts w:ascii="Courier New" w:hAnsi="Courier New" w:cs="Courier New" w:hint="default"/>
    </w:rPr>
  </w:style>
  <w:style w:type="character" w:customStyle="1" w:styleId="WW8Num31z2">
    <w:name w:val="WW8Num31z2"/>
    <w:rsid w:val="00E108DB"/>
    <w:rPr>
      <w:rFonts w:ascii="Wingdings" w:hAnsi="Wingdings" w:cs="Wingdings" w:hint="default"/>
    </w:rPr>
  </w:style>
  <w:style w:type="character" w:customStyle="1" w:styleId="WW8Num31z3">
    <w:name w:val="WW8Num31z3"/>
    <w:rsid w:val="00E108DB"/>
  </w:style>
  <w:style w:type="character" w:customStyle="1" w:styleId="WW8Num31z4">
    <w:name w:val="WW8Num31z4"/>
    <w:rsid w:val="00E108DB"/>
  </w:style>
  <w:style w:type="character" w:customStyle="1" w:styleId="WW8Num31z5">
    <w:name w:val="WW8Num31z5"/>
    <w:rsid w:val="00E108DB"/>
  </w:style>
  <w:style w:type="character" w:customStyle="1" w:styleId="WW8Num31z6">
    <w:name w:val="WW8Num31z6"/>
    <w:rsid w:val="00E108DB"/>
  </w:style>
  <w:style w:type="character" w:customStyle="1" w:styleId="WW8Num31z7">
    <w:name w:val="WW8Num31z7"/>
    <w:rsid w:val="00E108DB"/>
  </w:style>
  <w:style w:type="character" w:customStyle="1" w:styleId="WW8Num31z8">
    <w:name w:val="WW8Num31z8"/>
    <w:rsid w:val="00E108DB"/>
  </w:style>
  <w:style w:type="character" w:customStyle="1" w:styleId="WW8Num32z0">
    <w:name w:val="WW8Num32z0"/>
    <w:rsid w:val="00E108DB"/>
  </w:style>
  <w:style w:type="character" w:customStyle="1" w:styleId="WW8Num32z1">
    <w:name w:val="WW8Num32z1"/>
    <w:rsid w:val="00E108DB"/>
  </w:style>
  <w:style w:type="character" w:customStyle="1" w:styleId="WW8Num32z3">
    <w:name w:val="WW8Num32z3"/>
    <w:rsid w:val="00E108DB"/>
  </w:style>
  <w:style w:type="character" w:customStyle="1" w:styleId="WW8Num33z0">
    <w:name w:val="WW8Num33z0"/>
    <w:rsid w:val="00E108DB"/>
    <w:rPr>
      <w:sz w:val="22"/>
      <w:szCs w:val="22"/>
    </w:rPr>
  </w:style>
  <w:style w:type="character" w:customStyle="1" w:styleId="WW8Num33z2">
    <w:name w:val="WW8Num33z2"/>
    <w:rsid w:val="00E108DB"/>
  </w:style>
  <w:style w:type="character" w:customStyle="1" w:styleId="WW8Num34z0">
    <w:name w:val="WW8Num34z0"/>
    <w:rsid w:val="00E108DB"/>
  </w:style>
  <w:style w:type="character" w:customStyle="1" w:styleId="WW8Num34z1">
    <w:name w:val="WW8Num34z1"/>
    <w:rsid w:val="00E108DB"/>
  </w:style>
  <w:style w:type="character" w:customStyle="1" w:styleId="WW8Num34z2">
    <w:name w:val="WW8Num34z2"/>
    <w:rsid w:val="00E108DB"/>
  </w:style>
  <w:style w:type="character" w:customStyle="1" w:styleId="WW8Num34z3">
    <w:name w:val="WW8Num34z3"/>
    <w:rsid w:val="00E108DB"/>
  </w:style>
  <w:style w:type="character" w:customStyle="1" w:styleId="WW8Num34z4">
    <w:name w:val="WW8Num34z4"/>
    <w:rsid w:val="00E108DB"/>
  </w:style>
  <w:style w:type="character" w:customStyle="1" w:styleId="WW8Num34z5">
    <w:name w:val="WW8Num34z5"/>
    <w:rsid w:val="00E108DB"/>
  </w:style>
  <w:style w:type="character" w:customStyle="1" w:styleId="WW8Num34z6">
    <w:name w:val="WW8Num34z6"/>
    <w:rsid w:val="00E108DB"/>
  </w:style>
  <w:style w:type="character" w:customStyle="1" w:styleId="WW8Num34z7">
    <w:name w:val="WW8Num34z7"/>
    <w:rsid w:val="00E108DB"/>
  </w:style>
  <w:style w:type="character" w:customStyle="1" w:styleId="WW8Num34z8">
    <w:name w:val="WW8Num34z8"/>
    <w:rsid w:val="00E108DB"/>
  </w:style>
  <w:style w:type="character" w:customStyle="1" w:styleId="WW8Num35z0">
    <w:name w:val="WW8Num35z0"/>
    <w:rsid w:val="00E108DB"/>
    <w:rPr>
      <w:b/>
      <w:bCs w:val="0"/>
    </w:rPr>
  </w:style>
  <w:style w:type="character" w:customStyle="1" w:styleId="WW8Num35z1">
    <w:name w:val="WW8Num35z1"/>
    <w:rsid w:val="00E108DB"/>
    <w:rPr>
      <w:rFonts w:ascii="Symbol" w:eastAsia="Calibri" w:hAnsi="Symbol" w:cs="Times New Roman" w:hint="default"/>
      <w:w w:val="104"/>
    </w:rPr>
  </w:style>
  <w:style w:type="character" w:customStyle="1" w:styleId="WW8Num35z2">
    <w:name w:val="WW8Num35z2"/>
    <w:rsid w:val="00E108DB"/>
    <w:rPr>
      <w:w w:val="104"/>
    </w:rPr>
  </w:style>
  <w:style w:type="character" w:customStyle="1" w:styleId="WW8Num35z3">
    <w:name w:val="WW8Num35z3"/>
    <w:rsid w:val="00E108DB"/>
  </w:style>
  <w:style w:type="character" w:customStyle="1" w:styleId="WW8Num35z4">
    <w:name w:val="WW8Num35z4"/>
    <w:rsid w:val="00E108DB"/>
  </w:style>
  <w:style w:type="character" w:customStyle="1" w:styleId="WW8Num35z5">
    <w:name w:val="WW8Num35z5"/>
    <w:rsid w:val="00E108DB"/>
  </w:style>
  <w:style w:type="character" w:customStyle="1" w:styleId="WW8Num35z6">
    <w:name w:val="WW8Num35z6"/>
    <w:rsid w:val="00E108DB"/>
  </w:style>
  <w:style w:type="character" w:customStyle="1" w:styleId="WW8Num35z7">
    <w:name w:val="WW8Num35z7"/>
    <w:rsid w:val="00E108DB"/>
  </w:style>
  <w:style w:type="character" w:customStyle="1" w:styleId="WW8Num35z8">
    <w:name w:val="WW8Num35z8"/>
    <w:rsid w:val="00E108DB"/>
  </w:style>
  <w:style w:type="character" w:customStyle="1" w:styleId="WW8Num36z0">
    <w:name w:val="WW8Num36z0"/>
    <w:rsid w:val="00E108DB"/>
    <w:rPr>
      <w:b/>
      <w:bCs/>
      <w:sz w:val="22"/>
      <w:szCs w:val="22"/>
    </w:rPr>
  </w:style>
  <w:style w:type="character" w:customStyle="1" w:styleId="WW8Num36z1">
    <w:name w:val="WW8Num36z1"/>
    <w:rsid w:val="00E108DB"/>
  </w:style>
  <w:style w:type="character" w:customStyle="1" w:styleId="WW8Num36z2">
    <w:name w:val="WW8Num36z2"/>
    <w:rsid w:val="00E108DB"/>
  </w:style>
  <w:style w:type="character" w:customStyle="1" w:styleId="WW8Num36z3">
    <w:name w:val="WW8Num36z3"/>
    <w:rsid w:val="00E108DB"/>
  </w:style>
  <w:style w:type="character" w:customStyle="1" w:styleId="WW8Num36z4">
    <w:name w:val="WW8Num36z4"/>
    <w:rsid w:val="00E108DB"/>
  </w:style>
  <w:style w:type="character" w:customStyle="1" w:styleId="WW8Num36z5">
    <w:name w:val="WW8Num36z5"/>
    <w:rsid w:val="00E108DB"/>
  </w:style>
  <w:style w:type="character" w:customStyle="1" w:styleId="WW8Num36z6">
    <w:name w:val="WW8Num36z6"/>
    <w:rsid w:val="00E108DB"/>
  </w:style>
  <w:style w:type="character" w:customStyle="1" w:styleId="WW8Num36z7">
    <w:name w:val="WW8Num36z7"/>
    <w:rsid w:val="00E108DB"/>
  </w:style>
  <w:style w:type="character" w:customStyle="1" w:styleId="WW8Num36z8">
    <w:name w:val="WW8Num36z8"/>
    <w:rsid w:val="00E108DB"/>
  </w:style>
  <w:style w:type="character" w:customStyle="1" w:styleId="WW8Num37z0">
    <w:name w:val="WW8Num37z0"/>
    <w:rsid w:val="00E108DB"/>
  </w:style>
  <w:style w:type="character" w:customStyle="1" w:styleId="WW8Num37z1">
    <w:name w:val="WW8Num37z1"/>
    <w:rsid w:val="00E108DB"/>
  </w:style>
  <w:style w:type="character" w:customStyle="1" w:styleId="WW8Num37z2">
    <w:name w:val="WW8Num37z2"/>
    <w:rsid w:val="00E108DB"/>
  </w:style>
  <w:style w:type="character" w:customStyle="1" w:styleId="WW8Num37z3">
    <w:name w:val="WW8Num37z3"/>
    <w:rsid w:val="00E108DB"/>
  </w:style>
  <w:style w:type="character" w:customStyle="1" w:styleId="WW8Num37z4">
    <w:name w:val="WW8Num37z4"/>
    <w:rsid w:val="00E108DB"/>
  </w:style>
  <w:style w:type="character" w:customStyle="1" w:styleId="WW8Num37z5">
    <w:name w:val="WW8Num37z5"/>
    <w:rsid w:val="00E108DB"/>
  </w:style>
  <w:style w:type="character" w:customStyle="1" w:styleId="WW8Num37z6">
    <w:name w:val="WW8Num37z6"/>
    <w:rsid w:val="00E108DB"/>
  </w:style>
  <w:style w:type="character" w:customStyle="1" w:styleId="WW8Num37z7">
    <w:name w:val="WW8Num37z7"/>
    <w:rsid w:val="00E108DB"/>
  </w:style>
  <w:style w:type="character" w:customStyle="1" w:styleId="WW8Num37z8">
    <w:name w:val="WW8Num37z8"/>
    <w:rsid w:val="00E108DB"/>
  </w:style>
  <w:style w:type="character" w:customStyle="1" w:styleId="WW8Num38z0">
    <w:name w:val="WW8Num38z0"/>
    <w:rsid w:val="00E108DB"/>
  </w:style>
  <w:style w:type="character" w:customStyle="1" w:styleId="WW8Num39z0">
    <w:name w:val="WW8Num39z0"/>
    <w:rsid w:val="00E108DB"/>
  </w:style>
  <w:style w:type="character" w:customStyle="1" w:styleId="WW8Num39z1">
    <w:name w:val="WW8Num39z1"/>
    <w:rsid w:val="00E108DB"/>
  </w:style>
  <w:style w:type="character" w:customStyle="1" w:styleId="WW8Num40z0">
    <w:name w:val="WW8Num40z0"/>
    <w:rsid w:val="00E108DB"/>
    <w:rPr>
      <w:sz w:val="22"/>
      <w:szCs w:val="22"/>
    </w:rPr>
  </w:style>
  <w:style w:type="character" w:customStyle="1" w:styleId="WW8Num40z1">
    <w:name w:val="WW8Num40z1"/>
    <w:rsid w:val="00E108DB"/>
  </w:style>
  <w:style w:type="character" w:customStyle="1" w:styleId="WW8Num40z2">
    <w:name w:val="WW8Num40z2"/>
    <w:rsid w:val="00E108DB"/>
  </w:style>
  <w:style w:type="character" w:customStyle="1" w:styleId="WW8Num40z3">
    <w:name w:val="WW8Num40z3"/>
    <w:rsid w:val="00E108DB"/>
  </w:style>
  <w:style w:type="character" w:customStyle="1" w:styleId="WW8Num40z4">
    <w:name w:val="WW8Num40z4"/>
    <w:rsid w:val="00E108DB"/>
  </w:style>
  <w:style w:type="character" w:customStyle="1" w:styleId="WW8Num40z5">
    <w:name w:val="WW8Num40z5"/>
    <w:rsid w:val="00E108DB"/>
  </w:style>
  <w:style w:type="character" w:customStyle="1" w:styleId="WW8Num40z6">
    <w:name w:val="WW8Num40z6"/>
    <w:rsid w:val="00E108DB"/>
  </w:style>
  <w:style w:type="character" w:customStyle="1" w:styleId="WW8Num40z7">
    <w:name w:val="WW8Num40z7"/>
    <w:rsid w:val="00E108DB"/>
  </w:style>
  <w:style w:type="character" w:customStyle="1" w:styleId="WW8Num40z8">
    <w:name w:val="WW8Num40z8"/>
    <w:rsid w:val="00E108DB"/>
  </w:style>
  <w:style w:type="character" w:customStyle="1" w:styleId="WW8Num21z2">
    <w:name w:val="WW8Num21z2"/>
    <w:rsid w:val="00E108DB"/>
  </w:style>
  <w:style w:type="character" w:customStyle="1" w:styleId="WW8Num21z3">
    <w:name w:val="WW8Num21z3"/>
    <w:rsid w:val="00E108DB"/>
  </w:style>
  <w:style w:type="character" w:customStyle="1" w:styleId="WW8Num22z2">
    <w:name w:val="WW8Num22z2"/>
    <w:rsid w:val="00E108DB"/>
  </w:style>
  <w:style w:type="character" w:customStyle="1" w:styleId="WW8Num22z3">
    <w:name w:val="WW8Num22z3"/>
    <w:rsid w:val="00E108DB"/>
  </w:style>
  <w:style w:type="character" w:customStyle="1" w:styleId="WW8Num22z4">
    <w:name w:val="WW8Num22z4"/>
    <w:rsid w:val="00E108DB"/>
  </w:style>
  <w:style w:type="character" w:customStyle="1" w:styleId="WW8Num22z5">
    <w:name w:val="WW8Num22z5"/>
    <w:rsid w:val="00E108DB"/>
  </w:style>
  <w:style w:type="character" w:customStyle="1" w:styleId="WW8Num22z6">
    <w:name w:val="WW8Num22z6"/>
    <w:rsid w:val="00E108DB"/>
  </w:style>
  <w:style w:type="character" w:customStyle="1" w:styleId="WW8Num22z7">
    <w:name w:val="WW8Num22z7"/>
    <w:rsid w:val="00E108DB"/>
  </w:style>
  <w:style w:type="character" w:customStyle="1" w:styleId="WW8Num22z8">
    <w:name w:val="WW8Num22z8"/>
    <w:rsid w:val="00E108DB"/>
  </w:style>
  <w:style w:type="character" w:customStyle="1" w:styleId="WW8Num26z2">
    <w:name w:val="WW8Num26z2"/>
    <w:rsid w:val="00E108DB"/>
  </w:style>
  <w:style w:type="character" w:customStyle="1" w:styleId="WW8Num26z4">
    <w:name w:val="WW8Num26z4"/>
    <w:rsid w:val="00E108DB"/>
  </w:style>
  <w:style w:type="character" w:customStyle="1" w:styleId="WW8Num26z5">
    <w:name w:val="WW8Num26z5"/>
    <w:rsid w:val="00E108DB"/>
  </w:style>
  <w:style w:type="character" w:customStyle="1" w:styleId="WW8Num26z6">
    <w:name w:val="WW8Num26z6"/>
    <w:rsid w:val="00E108DB"/>
  </w:style>
  <w:style w:type="character" w:customStyle="1" w:styleId="WW8Num26z7">
    <w:name w:val="WW8Num26z7"/>
    <w:rsid w:val="00E108DB"/>
  </w:style>
  <w:style w:type="character" w:customStyle="1" w:styleId="WW8Num26z8">
    <w:name w:val="WW8Num26z8"/>
    <w:rsid w:val="00E108DB"/>
  </w:style>
  <w:style w:type="character" w:customStyle="1" w:styleId="WW8Num27z2">
    <w:name w:val="WW8Num27z2"/>
    <w:rsid w:val="00E108DB"/>
  </w:style>
  <w:style w:type="character" w:customStyle="1" w:styleId="WW8Num27z3">
    <w:name w:val="WW8Num27z3"/>
    <w:rsid w:val="00E108DB"/>
  </w:style>
  <w:style w:type="character" w:customStyle="1" w:styleId="WW8Num27z4">
    <w:name w:val="WW8Num27z4"/>
    <w:rsid w:val="00E108DB"/>
  </w:style>
  <w:style w:type="character" w:customStyle="1" w:styleId="WW8Num27z5">
    <w:name w:val="WW8Num27z5"/>
    <w:rsid w:val="00E108DB"/>
  </w:style>
  <w:style w:type="character" w:customStyle="1" w:styleId="WW8Num27z6">
    <w:name w:val="WW8Num27z6"/>
    <w:rsid w:val="00E108DB"/>
  </w:style>
  <w:style w:type="character" w:customStyle="1" w:styleId="WW8Num27z7">
    <w:name w:val="WW8Num27z7"/>
    <w:rsid w:val="00E108DB"/>
  </w:style>
  <w:style w:type="character" w:customStyle="1" w:styleId="WW8Num27z8">
    <w:name w:val="WW8Num27z8"/>
    <w:rsid w:val="00E108DB"/>
  </w:style>
  <w:style w:type="character" w:customStyle="1" w:styleId="WW8Num28z3">
    <w:name w:val="WW8Num28z3"/>
    <w:rsid w:val="00E108DB"/>
  </w:style>
  <w:style w:type="character" w:customStyle="1" w:styleId="WW8Num30z1">
    <w:name w:val="WW8Num30z1"/>
    <w:rsid w:val="00E108DB"/>
  </w:style>
  <w:style w:type="character" w:customStyle="1" w:styleId="WW8Num33z1">
    <w:name w:val="WW8Num33z1"/>
    <w:rsid w:val="00E108DB"/>
  </w:style>
  <w:style w:type="character" w:customStyle="1" w:styleId="WW8Num33z3">
    <w:name w:val="WW8Num33z3"/>
    <w:rsid w:val="00E108DB"/>
  </w:style>
  <w:style w:type="character" w:customStyle="1" w:styleId="WW8Num33z4">
    <w:name w:val="WW8Num33z4"/>
    <w:rsid w:val="00E108DB"/>
  </w:style>
  <w:style w:type="character" w:customStyle="1" w:styleId="WW8Num33z5">
    <w:name w:val="WW8Num33z5"/>
    <w:rsid w:val="00E108DB"/>
  </w:style>
  <w:style w:type="character" w:customStyle="1" w:styleId="WW8Num33z6">
    <w:name w:val="WW8Num33z6"/>
    <w:rsid w:val="00E108DB"/>
  </w:style>
  <w:style w:type="character" w:customStyle="1" w:styleId="WW8Num33z7">
    <w:name w:val="WW8Num33z7"/>
    <w:rsid w:val="00E108DB"/>
  </w:style>
  <w:style w:type="character" w:customStyle="1" w:styleId="WW8Num33z8">
    <w:name w:val="WW8Num33z8"/>
    <w:rsid w:val="00E108DB"/>
  </w:style>
  <w:style w:type="character" w:customStyle="1" w:styleId="WW8Num38z1">
    <w:name w:val="WW8Num38z1"/>
    <w:rsid w:val="00E108DB"/>
  </w:style>
  <w:style w:type="character" w:customStyle="1" w:styleId="WW8Num38z2">
    <w:name w:val="WW8Num38z2"/>
    <w:rsid w:val="00E108DB"/>
  </w:style>
  <w:style w:type="character" w:customStyle="1" w:styleId="WW8Num38z3">
    <w:name w:val="WW8Num38z3"/>
    <w:rsid w:val="00E108DB"/>
  </w:style>
  <w:style w:type="character" w:customStyle="1" w:styleId="WW8Num38z4">
    <w:name w:val="WW8Num38z4"/>
    <w:rsid w:val="00E108DB"/>
  </w:style>
  <w:style w:type="character" w:customStyle="1" w:styleId="WW8Num38z5">
    <w:name w:val="WW8Num38z5"/>
    <w:rsid w:val="00E108DB"/>
  </w:style>
  <w:style w:type="character" w:customStyle="1" w:styleId="WW8Num38z6">
    <w:name w:val="WW8Num38z6"/>
    <w:rsid w:val="00E108DB"/>
  </w:style>
  <w:style w:type="character" w:customStyle="1" w:styleId="WW8Num38z7">
    <w:name w:val="WW8Num38z7"/>
    <w:rsid w:val="00E108DB"/>
  </w:style>
  <w:style w:type="character" w:customStyle="1" w:styleId="WW8Num38z8">
    <w:name w:val="WW8Num38z8"/>
    <w:rsid w:val="00E108DB"/>
  </w:style>
  <w:style w:type="character" w:customStyle="1" w:styleId="WW8Num39z2">
    <w:name w:val="WW8Num39z2"/>
    <w:rsid w:val="00E108DB"/>
  </w:style>
  <w:style w:type="character" w:customStyle="1" w:styleId="WW8Num39z3">
    <w:name w:val="WW8Num39z3"/>
    <w:rsid w:val="00E108DB"/>
  </w:style>
  <w:style w:type="character" w:customStyle="1" w:styleId="WW8Num39z4">
    <w:name w:val="WW8Num39z4"/>
    <w:rsid w:val="00E108DB"/>
  </w:style>
  <w:style w:type="character" w:customStyle="1" w:styleId="WW8Num39z5">
    <w:name w:val="WW8Num39z5"/>
    <w:rsid w:val="00E108DB"/>
  </w:style>
  <w:style w:type="character" w:customStyle="1" w:styleId="WW8Num39z6">
    <w:name w:val="WW8Num39z6"/>
    <w:rsid w:val="00E108DB"/>
  </w:style>
  <w:style w:type="character" w:customStyle="1" w:styleId="WW8Num39z7">
    <w:name w:val="WW8Num39z7"/>
    <w:rsid w:val="00E108DB"/>
  </w:style>
  <w:style w:type="character" w:customStyle="1" w:styleId="WW8Num39z8">
    <w:name w:val="WW8Num39z8"/>
    <w:rsid w:val="00E108DB"/>
  </w:style>
  <w:style w:type="character" w:customStyle="1" w:styleId="WW8Num28z2">
    <w:name w:val="WW8Num28z2"/>
    <w:rsid w:val="00E108DB"/>
  </w:style>
  <w:style w:type="character" w:customStyle="1" w:styleId="WW8Num41z0">
    <w:name w:val="WW8Num41z0"/>
    <w:rsid w:val="00E108DB"/>
    <w:rPr>
      <w:rFonts w:ascii="Symbol" w:hAnsi="Symbol" w:cs="OpenSymbol" w:hint="default"/>
    </w:rPr>
  </w:style>
  <w:style w:type="character" w:customStyle="1" w:styleId="WW8Num42z0">
    <w:name w:val="WW8Num42z0"/>
    <w:rsid w:val="00E108DB"/>
  </w:style>
  <w:style w:type="character" w:customStyle="1" w:styleId="WW8Num42z1">
    <w:name w:val="WW8Num42z1"/>
    <w:rsid w:val="00E108DB"/>
  </w:style>
  <w:style w:type="character" w:customStyle="1" w:styleId="WW8Num42z2">
    <w:name w:val="WW8Num42z2"/>
    <w:rsid w:val="00E108DB"/>
  </w:style>
  <w:style w:type="character" w:customStyle="1" w:styleId="WW8Num42z3">
    <w:name w:val="WW8Num42z3"/>
    <w:rsid w:val="00E108DB"/>
  </w:style>
  <w:style w:type="character" w:customStyle="1" w:styleId="WW8Num42z4">
    <w:name w:val="WW8Num42z4"/>
    <w:rsid w:val="00E108DB"/>
  </w:style>
  <w:style w:type="character" w:customStyle="1" w:styleId="WW8Num42z5">
    <w:name w:val="WW8Num42z5"/>
    <w:rsid w:val="00E108DB"/>
  </w:style>
  <w:style w:type="character" w:customStyle="1" w:styleId="WW8Num42z6">
    <w:name w:val="WW8Num42z6"/>
    <w:rsid w:val="00E108DB"/>
  </w:style>
  <w:style w:type="character" w:customStyle="1" w:styleId="WW8Num42z7">
    <w:name w:val="WW8Num42z7"/>
    <w:rsid w:val="00E108DB"/>
  </w:style>
  <w:style w:type="character" w:customStyle="1" w:styleId="WW8Num42z8">
    <w:name w:val="WW8Num42z8"/>
    <w:rsid w:val="00E108DB"/>
  </w:style>
  <w:style w:type="character" w:customStyle="1" w:styleId="WW8Num43z0">
    <w:name w:val="WW8Num43z0"/>
    <w:rsid w:val="00E108DB"/>
  </w:style>
  <w:style w:type="character" w:customStyle="1" w:styleId="WW8Num43z1">
    <w:name w:val="WW8Num43z1"/>
    <w:rsid w:val="00E108DB"/>
    <w:rPr>
      <w:rFonts w:ascii="OpenSymbol" w:hAnsi="OpenSymbol" w:cs="OpenSymbol" w:hint="default"/>
    </w:rPr>
  </w:style>
  <w:style w:type="character" w:customStyle="1" w:styleId="WW8Num43z3">
    <w:name w:val="WW8Num43z3"/>
    <w:rsid w:val="00E108DB"/>
    <w:rPr>
      <w:rFonts w:ascii="Symbol" w:hAnsi="Symbol" w:cs="OpenSymbol" w:hint="default"/>
    </w:rPr>
  </w:style>
  <w:style w:type="character" w:customStyle="1" w:styleId="WW8Num44z0">
    <w:name w:val="WW8Num44z0"/>
    <w:rsid w:val="00E108DB"/>
  </w:style>
  <w:style w:type="character" w:customStyle="1" w:styleId="WW8Num44z1">
    <w:name w:val="WW8Num44z1"/>
    <w:rsid w:val="00E108DB"/>
  </w:style>
  <w:style w:type="character" w:customStyle="1" w:styleId="WW8Num44z2">
    <w:name w:val="WW8Num44z2"/>
    <w:rsid w:val="00E108DB"/>
  </w:style>
  <w:style w:type="character" w:customStyle="1" w:styleId="WW8Num44z3">
    <w:name w:val="WW8Num44z3"/>
    <w:rsid w:val="00E108DB"/>
  </w:style>
  <w:style w:type="character" w:customStyle="1" w:styleId="WW8Num44z4">
    <w:name w:val="WW8Num44z4"/>
    <w:rsid w:val="00E108DB"/>
  </w:style>
  <w:style w:type="character" w:customStyle="1" w:styleId="WW8Num44z5">
    <w:name w:val="WW8Num44z5"/>
    <w:rsid w:val="00E108DB"/>
  </w:style>
  <w:style w:type="character" w:customStyle="1" w:styleId="WW8Num44z6">
    <w:name w:val="WW8Num44z6"/>
    <w:rsid w:val="00E108DB"/>
  </w:style>
  <w:style w:type="character" w:customStyle="1" w:styleId="WW8Num44z7">
    <w:name w:val="WW8Num44z7"/>
    <w:rsid w:val="00E108DB"/>
  </w:style>
  <w:style w:type="character" w:customStyle="1" w:styleId="WW8Num44z8">
    <w:name w:val="WW8Num44z8"/>
    <w:rsid w:val="00E108DB"/>
  </w:style>
  <w:style w:type="character" w:customStyle="1" w:styleId="WW8Num45z0">
    <w:name w:val="WW8Num45z0"/>
    <w:rsid w:val="00E108DB"/>
    <w:rPr>
      <w:rFonts w:ascii="Symbol" w:hAnsi="Symbol" w:cs="OpenSymbol" w:hint="default"/>
      <w:sz w:val="22"/>
      <w:szCs w:val="22"/>
    </w:rPr>
  </w:style>
  <w:style w:type="character" w:customStyle="1" w:styleId="WW8Num45z2">
    <w:name w:val="WW8Num45z2"/>
    <w:rsid w:val="00E108DB"/>
    <w:rPr>
      <w:rFonts w:ascii="OpenSymbol" w:hAnsi="OpenSymbol" w:cs="OpenSymbol" w:hint="default"/>
    </w:rPr>
  </w:style>
  <w:style w:type="character" w:customStyle="1" w:styleId="WW8Num46z0">
    <w:name w:val="WW8Num46z0"/>
    <w:rsid w:val="00E108DB"/>
  </w:style>
  <w:style w:type="character" w:customStyle="1" w:styleId="WW8Num46z1">
    <w:name w:val="WW8Num46z1"/>
    <w:rsid w:val="00E108DB"/>
  </w:style>
  <w:style w:type="character" w:customStyle="1" w:styleId="WW8Num46z2">
    <w:name w:val="WW8Num46z2"/>
    <w:rsid w:val="00E108DB"/>
  </w:style>
  <w:style w:type="character" w:customStyle="1" w:styleId="WW8Num46z3">
    <w:name w:val="WW8Num46z3"/>
    <w:rsid w:val="00E108DB"/>
  </w:style>
  <w:style w:type="character" w:customStyle="1" w:styleId="WW8Num46z4">
    <w:name w:val="WW8Num46z4"/>
    <w:rsid w:val="00E108DB"/>
  </w:style>
  <w:style w:type="character" w:customStyle="1" w:styleId="WW8Num46z5">
    <w:name w:val="WW8Num46z5"/>
    <w:rsid w:val="00E108DB"/>
  </w:style>
  <w:style w:type="character" w:customStyle="1" w:styleId="WW8Num46z6">
    <w:name w:val="WW8Num46z6"/>
    <w:rsid w:val="00E108DB"/>
  </w:style>
  <w:style w:type="character" w:customStyle="1" w:styleId="WW8Num46z7">
    <w:name w:val="WW8Num46z7"/>
    <w:rsid w:val="00E108DB"/>
  </w:style>
  <w:style w:type="character" w:customStyle="1" w:styleId="WW8Num46z8">
    <w:name w:val="WW8Num46z8"/>
    <w:rsid w:val="00E108DB"/>
  </w:style>
  <w:style w:type="character" w:customStyle="1" w:styleId="WW8Num30z2">
    <w:name w:val="WW8Num30z2"/>
    <w:rsid w:val="00E108DB"/>
  </w:style>
  <w:style w:type="character" w:customStyle="1" w:styleId="WW8Num30z3">
    <w:name w:val="WW8Num30z3"/>
    <w:rsid w:val="00E108DB"/>
  </w:style>
  <w:style w:type="character" w:customStyle="1" w:styleId="WW8Num30z4">
    <w:name w:val="WW8Num30z4"/>
    <w:rsid w:val="00E108DB"/>
  </w:style>
  <w:style w:type="character" w:customStyle="1" w:styleId="WW8Num30z5">
    <w:name w:val="WW8Num30z5"/>
    <w:rsid w:val="00E108DB"/>
  </w:style>
  <w:style w:type="character" w:customStyle="1" w:styleId="WW8Num30z6">
    <w:name w:val="WW8Num30z6"/>
    <w:rsid w:val="00E108DB"/>
  </w:style>
  <w:style w:type="character" w:customStyle="1" w:styleId="WW8Num30z7">
    <w:name w:val="WW8Num30z7"/>
    <w:rsid w:val="00E108DB"/>
  </w:style>
  <w:style w:type="character" w:customStyle="1" w:styleId="WW8Num30z8">
    <w:name w:val="WW8Num30z8"/>
    <w:rsid w:val="00E108DB"/>
  </w:style>
  <w:style w:type="character" w:customStyle="1" w:styleId="WW8Num1z1">
    <w:name w:val="WW8Num1z1"/>
    <w:rsid w:val="00E108DB"/>
  </w:style>
  <w:style w:type="character" w:customStyle="1" w:styleId="WW8Num1z2">
    <w:name w:val="WW8Num1z2"/>
    <w:rsid w:val="00E108DB"/>
  </w:style>
  <w:style w:type="character" w:customStyle="1" w:styleId="WW8Num1z3">
    <w:name w:val="WW8Num1z3"/>
    <w:rsid w:val="00E108DB"/>
  </w:style>
  <w:style w:type="character" w:customStyle="1" w:styleId="WW8Num1z4">
    <w:name w:val="WW8Num1z4"/>
    <w:rsid w:val="00E108DB"/>
  </w:style>
  <w:style w:type="character" w:customStyle="1" w:styleId="WW8Num1z5">
    <w:name w:val="WW8Num1z5"/>
    <w:rsid w:val="00E108DB"/>
  </w:style>
  <w:style w:type="character" w:customStyle="1" w:styleId="WW8Num1z6">
    <w:name w:val="WW8Num1z6"/>
    <w:rsid w:val="00E108DB"/>
  </w:style>
  <w:style w:type="character" w:customStyle="1" w:styleId="WW8Num1z7">
    <w:name w:val="WW8Num1z7"/>
    <w:rsid w:val="00E108DB"/>
  </w:style>
  <w:style w:type="character" w:customStyle="1" w:styleId="WW8Num1z8">
    <w:name w:val="WW8Num1z8"/>
    <w:rsid w:val="00E108DB"/>
  </w:style>
  <w:style w:type="character" w:customStyle="1" w:styleId="WW8Num2z1">
    <w:name w:val="WW8Num2z1"/>
    <w:rsid w:val="00E108DB"/>
  </w:style>
  <w:style w:type="character" w:customStyle="1" w:styleId="WW8Num2z2">
    <w:name w:val="WW8Num2z2"/>
    <w:rsid w:val="00E108DB"/>
  </w:style>
  <w:style w:type="character" w:customStyle="1" w:styleId="WW8Num2z3">
    <w:name w:val="WW8Num2z3"/>
    <w:rsid w:val="00E108DB"/>
  </w:style>
  <w:style w:type="character" w:customStyle="1" w:styleId="WW8Num2z4">
    <w:name w:val="WW8Num2z4"/>
    <w:rsid w:val="00E108DB"/>
  </w:style>
  <w:style w:type="character" w:customStyle="1" w:styleId="WW8Num2z5">
    <w:name w:val="WW8Num2z5"/>
    <w:rsid w:val="00E108DB"/>
  </w:style>
  <w:style w:type="character" w:customStyle="1" w:styleId="WW8Num2z6">
    <w:name w:val="WW8Num2z6"/>
    <w:rsid w:val="00E108DB"/>
  </w:style>
  <w:style w:type="character" w:customStyle="1" w:styleId="WW8Num2z7">
    <w:name w:val="WW8Num2z7"/>
    <w:rsid w:val="00E108DB"/>
  </w:style>
  <w:style w:type="character" w:customStyle="1" w:styleId="WW8Num2z8">
    <w:name w:val="WW8Num2z8"/>
    <w:rsid w:val="00E108DB"/>
  </w:style>
  <w:style w:type="character" w:customStyle="1" w:styleId="WW8Num3z1">
    <w:name w:val="WW8Num3z1"/>
    <w:rsid w:val="00E108DB"/>
  </w:style>
  <w:style w:type="character" w:customStyle="1" w:styleId="WW8Num3z2">
    <w:name w:val="WW8Num3z2"/>
    <w:rsid w:val="00E108DB"/>
  </w:style>
  <w:style w:type="character" w:customStyle="1" w:styleId="WW8Num3z3">
    <w:name w:val="WW8Num3z3"/>
    <w:rsid w:val="00E108DB"/>
  </w:style>
  <w:style w:type="character" w:customStyle="1" w:styleId="WW8Num3z4">
    <w:name w:val="WW8Num3z4"/>
    <w:rsid w:val="00E108DB"/>
  </w:style>
  <w:style w:type="character" w:customStyle="1" w:styleId="WW8Num3z5">
    <w:name w:val="WW8Num3z5"/>
    <w:rsid w:val="00E108DB"/>
  </w:style>
  <w:style w:type="character" w:customStyle="1" w:styleId="WW8Num3z6">
    <w:name w:val="WW8Num3z6"/>
    <w:rsid w:val="00E108DB"/>
  </w:style>
  <w:style w:type="character" w:customStyle="1" w:styleId="WW8Num3z7">
    <w:name w:val="WW8Num3z7"/>
    <w:rsid w:val="00E108DB"/>
  </w:style>
  <w:style w:type="character" w:customStyle="1" w:styleId="WW8Num3z8">
    <w:name w:val="WW8Num3z8"/>
    <w:rsid w:val="00E108DB"/>
  </w:style>
  <w:style w:type="character" w:customStyle="1" w:styleId="WW8Num4z1">
    <w:name w:val="WW8Num4z1"/>
    <w:rsid w:val="00E108DB"/>
    <w:rPr>
      <w:rFonts w:ascii="Courier New" w:hAnsi="Courier New" w:cs="Courier New" w:hint="default"/>
    </w:rPr>
  </w:style>
  <w:style w:type="character" w:customStyle="1" w:styleId="WW8Num4z2">
    <w:name w:val="WW8Num4z2"/>
    <w:rsid w:val="00E108DB"/>
    <w:rPr>
      <w:rFonts w:ascii="Wingdings" w:hAnsi="Wingdings" w:cs="Wingdings" w:hint="default"/>
    </w:rPr>
  </w:style>
  <w:style w:type="character" w:customStyle="1" w:styleId="WW8Num4z3">
    <w:name w:val="WW8Num4z3"/>
    <w:rsid w:val="00E108DB"/>
    <w:rPr>
      <w:rFonts w:ascii="Symbol" w:hAnsi="Symbol" w:cs="Symbol" w:hint="default"/>
    </w:rPr>
  </w:style>
  <w:style w:type="character" w:customStyle="1" w:styleId="WW8Num5z1">
    <w:name w:val="WW8Num5z1"/>
    <w:rsid w:val="00E108DB"/>
  </w:style>
  <w:style w:type="character" w:customStyle="1" w:styleId="WW8Num5z2">
    <w:name w:val="WW8Num5z2"/>
    <w:rsid w:val="00E108DB"/>
  </w:style>
  <w:style w:type="character" w:customStyle="1" w:styleId="WW8Num5z3">
    <w:name w:val="WW8Num5z3"/>
    <w:rsid w:val="00E108DB"/>
  </w:style>
  <w:style w:type="character" w:customStyle="1" w:styleId="WW8Num5z4">
    <w:name w:val="WW8Num5z4"/>
    <w:rsid w:val="00E108DB"/>
  </w:style>
  <w:style w:type="character" w:customStyle="1" w:styleId="WW8Num5z5">
    <w:name w:val="WW8Num5z5"/>
    <w:rsid w:val="00E108DB"/>
  </w:style>
  <w:style w:type="character" w:customStyle="1" w:styleId="WW8Num5z6">
    <w:name w:val="WW8Num5z6"/>
    <w:rsid w:val="00E108DB"/>
  </w:style>
  <w:style w:type="character" w:customStyle="1" w:styleId="WW8Num5z7">
    <w:name w:val="WW8Num5z7"/>
    <w:rsid w:val="00E108DB"/>
  </w:style>
  <w:style w:type="character" w:customStyle="1" w:styleId="WW8Num5z8">
    <w:name w:val="WW8Num5z8"/>
    <w:rsid w:val="00E108DB"/>
  </w:style>
  <w:style w:type="character" w:customStyle="1" w:styleId="WW8Num6z1">
    <w:name w:val="WW8Num6z1"/>
    <w:rsid w:val="00E108DB"/>
    <w:rPr>
      <w:rFonts w:ascii="Courier New" w:hAnsi="Courier New" w:cs="Courier New" w:hint="default"/>
    </w:rPr>
  </w:style>
  <w:style w:type="character" w:customStyle="1" w:styleId="WW8Num6z2">
    <w:name w:val="WW8Num6z2"/>
    <w:rsid w:val="00E108DB"/>
    <w:rPr>
      <w:rFonts w:ascii="Wingdings" w:hAnsi="Wingdings" w:cs="Wingdings" w:hint="default"/>
    </w:rPr>
  </w:style>
  <w:style w:type="character" w:customStyle="1" w:styleId="WW8Num7z1">
    <w:name w:val="WW8Num7z1"/>
    <w:rsid w:val="00E108DB"/>
  </w:style>
  <w:style w:type="character" w:customStyle="1" w:styleId="WW8Num7z2">
    <w:name w:val="WW8Num7z2"/>
    <w:rsid w:val="00E108DB"/>
  </w:style>
  <w:style w:type="character" w:customStyle="1" w:styleId="WW8Num7z3">
    <w:name w:val="WW8Num7z3"/>
    <w:rsid w:val="00E108DB"/>
  </w:style>
  <w:style w:type="character" w:customStyle="1" w:styleId="WW8Num7z4">
    <w:name w:val="WW8Num7z4"/>
    <w:rsid w:val="00E108DB"/>
  </w:style>
  <w:style w:type="character" w:customStyle="1" w:styleId="WW8Num7z5">
    <w:name w:val="WW8Num7z5"/>
    <w:rsid w:val="00E108DB"/>
  </w:style>
  <w:style w:type="character" w:customStyle="1" w:styleId="WW8Num7z6">
    <w:name w:val="WW8Num7z6"/>
    <w:rsid w:val="00E108DB"/>
  </w:style>
  <w:style w:type="character" w:customStyle="1" w:styleId="WW8Num7z7">
    <w:name w:val="WW8Num7z7"/>
    <w:rsid w:val="00E108DB"/>
  </w:style>
  <w:style w:type="character" w:customStyle="1" w:styleId="WW8Num7z8">
    <w:name w:val="WW8Num7z8"/>
    <w:rsid w:val="00E108DB"/>
  </w:style>
  <w:style w:type="character" w:customStyle="1" w:styleId="WW8Num8z1">
    <w:name w:val="WW8Num8z1"/>
    <w:rsid w:val="00E108DB"/>
  </w:style>
  <w:style w:type="character" w:customStyle="1" w:styleId="WW8Num8z2">
    <w:name w:val="WW8Num8z2"/>
    <w:rsid w:val="00E108DB"/>
  </w:style>
  <w:style w:type="character" w:customStyle="1" w:styleId="WW8Num8z3">
    <w:name w:val="WW8Num8z3"/>
    <w:rsid w:val="00E108DB"/>
  </w:style>
  <w:style w:type="character" w:customStyle="1" w:styleId="WW8Num8z4">
    <w:name w:val="WW8Num8z4"/>
    <w:rsid w:val="00E108DB"/>
  </w:style>
  <w:style w:type="character" w:customStyle="1" w:styleId="WW8Num8z5">
    <w:name w:val="WW8Num8z5"/>
    <w:rsid w:val="00E108DB"/>
  </w:style>
  <w:style w:type="character" w:customStyle="1" w:styleId="WW8Num8z6">
    <w:name w:val="WW8Num8z6"/>
    <w:rsid w:val="00E108DB"/>
  </w:style>
  <w:style w:type="character" w:customStyle="1" w:styleId="WW8Num8z7">
    <w:name w:val="WW8Num8z7"/>
    <w:rsid w:val="00E108DB"/>
  </w:style>
  <w:style w:type="character" w:customStyle="1" w:styleId="WW8Num8z8">
    <w:name w:val="WW8Num8z8"/>
    <w:rsid w:val="00E108DB"/>
  </w:style>
  <w:style w:type="character" w:customStyle="1" w:styleId="WW8Num9z1">
    <w:name w:val="WW8Num9z1"/>
    <w:rsid w:val="00E108DB"/>
  </w:style>
  <w:style w:type="character" w:customStyle="1" w:styleId="WW8Num9z2">
    <w:name w:val="WW8Num9z2"/>
    <w:rsid w:val="00E108DB"/>
  </w:style>
  <w:style w:type="character" w:customStyle="1" w:styleId="WW8Num9z3">
    <w:name w:val="WW8Num9z3"/>
    <w:rsid w:val="00E108DB"/>
  </w:style>
  <w:style w:type="character" w:customStyle="1" w:styleId="WW8Num9z4">
    <w:name w:val="WW8Num9z4"/>
    <w:rsid w:val="00E108DB"/>
  </w:style>
  <w:style w:type="character" w:customStyle="1" w:styleId="WW8Num9z5">
    <w:name w:val="WW8Num9z5"/>
    <w:rsid w:val="00E108DB"/>
  </w:style>
  <w:style w:type="character" w:customStyle="1" w:styleId="WW8Num9z6">
    <w:name w:val="WW8Num9z6"/>
    <w:rsid w:val="00E108DB"/>
  </w:style>
  <w:style w:type="character" w:customStyle="1" w:styleId="WW8Num9z7">
    <w:name w:val="WW8Num9z7"/>
    <w:rsid w:val="00E108DB"/>
  </w:style>
  <w:style w:type="character" w:customStyle="1" w:styleId="WW8Num9z8">
    <w:name w:val="WW8Num9z8"/>
    <w:rsid w:val="00E108DB"/>
  </w:style>
  <w:style w:type="character" w:customStyle="1" w:styleId="WW8Num10z1">
    <w:name w:val="WW8Num10z1"/>
    <w:rsid w:val="00E108DB"/>
    <w:rPr>
      <w:rFonts w:ascii="Courier New" w:hAnsi="Courier New" w:cs="Courier New" w:hint="default"/>
    </w:rPr>
  </w:style>
  <w:style w:type="character" w:customStyle="1" w:styleId="WW8Num10z2">
    <w:name w:val="WW8Num10z2"/>
    <w:rsid w:val="00E108DB"/>
    <w:rPr>
      <w:rFonts w:ascii="Wingdings" w:hAnsi="Wingdings" w:cs="Wingdings" w:hint="default"/>
    </w:rPr>
  </w:style>
  <w:style w:type="character" w:customStyle="1" w:styleId="WW8Num11z1">
    <w:name w:val="WW8Num11z1"/>
    <w:rsid w:val="00E108DB"/>
  </w:style>
  <w:style w:type="character" w:customStyle="1" w:styleId="WW8Num11z2">
    <w:name w:val="WW8Num11z2"/>
    <w:rsid w:val="00E108DB"/>
  </w:style>
  <w:style w:type="character" w:customStyle="1" w:styleId="WW8Num11z3">
    <w:name w:val="WW8Num11z3"/>
    <w:rsid w:val="00E108DB"/>
  </w:style>
  <w:style w:type="character" w:customStyle="1" w:styleId="WW8Num11z4">
    <w:name w:val="WW8Num11z4"/>
    <w:rsid w:val="00E108DB"/>
  </w:style>
  <w:style w:type="character" w:customStyle="1" w:styleId="WW8Num11z5">
    <w:name w:val="WW8Num11z5"/>
    <w:rsid w:val="00E108DB"/>
  </w:style>
  <w:style w:type="character" w:customStyle="1" w:styleId="WW8Num11z6">
    <w:name w:val="WW8Num11z6"/>
    <w:rsid w:val="00E108DB"/>
  </w:style>
  <w:style w:type="character" w:customStyle="1" w:styleId="WW8Num11z7">
    <w:name w:val="WW8Num11z7"/>
    <w:rsid w:val="00E108DB"/>
  </w:style>
  <w:style w:type="character" w:customStyle="1" w:styleId="WW8Num11z8">
    <w:name w:val="WW8Num11z8"/>
    <w:rsid w:val="00E108DB"/>
  </w:style>
  <w:style w:type="character" w:customStyle="1" w:styleId="WW8Num12z1">
    <w:name w:val="WW8Num12z1"/>
    <w:rsid w:val="00E108DB"/>
  </w:style>
  <w:style w:type="character" w:customStyle="1" w:styleId="WW8Num12z2">
    <w:name w:val="WW8Num12z2"/>
    <w:rsid w:val="00E108DB"/>
  </w:style>
  <w:style w:type="character" w:customStyle="1" w:styleId="WW8Num12z3">
    <w:name w:val="WW8Num12z3"/>
    <w:rsid w:val="00E108DB"/>
  </w:style>
  <w:style w:type="character" w:customStyle="1" w:styleId="WW8Num12z4">
    <w:name w:val="WW8Num12z4"/>
    <w:rsid w:val="00E108DB"/>
  </w:style>
  <w:style w:type="character" w:customStyle="1" w:styleId="WW8Num12z5">
    <w:name w:val="WW8Num12z5"/>
    <w:rsid w:val="00E108DB"/>
  </w:style>
  <w:style w:type="character" w:customStyle="1" w:styleId="WW8Num12z6">
    <w:name w:val="WW8Num12z6"/>
    <w:rsid w:val="00E108DB"/>
  </w:style>
  <w:style w:type="character" w:customStyle="1" w:styleId="WW8Num12z7">
    <w:name w:val="WW8Num12z7"/>
    <w:rsid w:val="00E108DB"/>
  </w:style>
  <w:style w:type="character" w:customStyle="1" w:styleId="WW8Num12z8">
    <w:name w:val="WW8Num12z8"/>
    <w:rsid w:val="00E108DB"/>
  </w:style>
  <w:style w:type="character" w:customStyle="1" w:styleId="WW8Num13z1">
    <w:name w:val="WW8Num13z1"/>
    <w:rsid w:val="00E108DB"/>
  </w:style>
  <w:style w:type="character" w:customStyle="1" w:styleId="WW8Num13z2">
    <w:name w:val="WW8Num13z2"/>
    <w:rsid w:val="00E108DB"/>
  </w:style>
  <w:style w:type="character" w:customStyle="1" w:styleId="WW8Num13z3">
    <w:name w:val="WW8Num13z3"/>
    <w:rsid w:val="00E108DB"/>
  </w:style>
  <w:style w:type="character" w:customStyle="1" w:styleId="WW8Num13z4">
    <w:name w:val="WW8Num13z4"/>
    <w:rsid w:val="00E108DB"/>
  </w:style>
  <w:style w:type="character" w:customStyle="1" w:styleId="WW8Num13z5">
    <w:name w:val="WW8Num13z5"/>
    <w:rsid w:val="00E108DB"/>
  </w:style>
  <w:style w:type="character" w:customStyle="1" w:styleId="WW8Num13z6">
    <w:name w:val="WW8Num13z6"/>
    <w:rsid w:val="00E108DB"/>
  </w:style>
  <w:style w:type="character" w:customStyle="1" w:styleId="WW8Num13z7">
    <w:name w:val="WW8Num13z7"/>
    <w:rsid w:val="00E108DB"/>
  </w:style>
  <w:style w:type="character" w:customStyle="1" w:styleId="WW8Num13z8">
    <w:name w:val="WW8Num13z8"/>
    <w:rsid w:val="00E108DB"/>
  </w:style>
  <w:style w:type="character" w:customStyle="1" w:styleId="WW8Num14z1">
    <w:name w:val="WW8Num14z1"/>
    <w:rsid w:val="00E108DB"/>
  </w:style>
  <w:style w:type="character" w:customStyle="1" w:styleId="WW8Num14z2">
    <w:name w:val="WW8Num14z2"/>
    <w:rsid w:val="00E108DB"/>
  </w:style>
  <w:style w:type="character" w:customStyle="1" w:styleId="WW8Num14z3">
    <w:name w:val="WW8Num14z3"/>
    <w:rsid w:val="00E108DB"/>
  </w:style>
  <w:style w:type="character" w:customStyle="1" w:styleId="WW8Num14z4">
    <w:name w:val="WW8Num14z4"/>
    <w:rsid w:val="00E108DB"/>
  </w:style>
  <w:style w:type="character" w:customStyle="1" w:styleId="WW8Num14z5">
    <w:name w:val="WW8Num14z5"/>
    <w:rsid w:val="00E108DB"/>
  </w:style>
  <w:style w:type="character" w:customStyle="1" w:styleId="WW8Num14z6">
    <w:name w:val="WW8Num14z6"/>
    <w:rsid w:val="00E108DB"/>
  </w:style>
  <w:style w:type="character" w:customStyle="1" w:styleId="WW8Num14z7">
    <w:name w:val="WW8Num14z7"/>
    <w:rsid w:val="00E108DB"/>
  </w:style>
  <w:style w:type="character" w:customStyle="1" w:styleId="WW8Num14z8">
    <w:name w:val="WW8Num14z8"/>
    <w:rsid w:val="00E108DB"/>
  </w:style>
  <w:style w:type="character" w:customStyle="1" w:styleId="WW8Num15z1">
    <w:name w:val="WW8Num15z1"/>
    <w:rsid w:val="00E108DB"/>
  </w:style>
  <w:style w:type="character" w:customStyle="1" w:styleId="WW8Num15z2">
    <w:name w:val="WW8Num15z2"/>
    <w:rsid w:val="00E108DB"/>
  </w:style>
  <w:style w:type="character" w:customStyle="1" w:styleId="WW8Num15z3">
    <w:name w:val="WW8Num15z3"/>
    <w:rsid w:val="00E108DB"/>
  </w:style>
  <w:style w:type="character" w:customStyle="1" w:styleId="WW8Num15z4">
    <w:name w:val="WW8Num15z4"/>
    <w:rsid w:val="00E108DB"/>
  </w:style>
  <w:style w:type="character" w:customStyle="1" w:styleId="WW8Num15z5">
    <w:name w:val="WW8Num15z5"/>
    <w:rsid w:val="00E108DB"/>
  </w:style>
  <w:style w:type="character" w:customStyle="1" w:styleId="WW8Num15z6">
    <w:name w:val="WW8Num15z6"/>
    <w:rsid w:val="00E108DB"/>
  </w:style>
  <w:style w:type="character" w:customStyle="1" w:styleId="WW8Num15z7">
    <w:name w:val="WW8Num15z7"/>
    <w:rsid w:val="00E108DB"/>
  </w:style>
  <w:style w:type="character" w:customStyle="1" w:styleId="WW8Num15z8">
    <w:name w:val="WW8Num15z8"/>
    <w:rsid w:val="00E108DB"/>
  </w:style>
  <w:style w:type="character" w:customStyle="1" w:styleId="WW8Num17z1">
    <w:name w:val="WW8Num17z1"/>
    <w:rsid w:val="00E108DB"/>
  </w:style>
  <w:style w:type="character" w:customStyle="1" w:styleId="WW8Num17z2">
    <w:name w:val="WW8Num17z2"/>
    <w:rsid w:val="00E108DB"/>
  </w:style>
  <w:style w:type="character" w:customStyle="1" w:styleId="WW8Num17z3">
    <w:name w:val="WW8Num17z3"/>
    <w:rsid w:val="00E108DB"/>
  </w:style>
  <w:style w:type="character" w:customStyle="1" w:styleId="WW8Num17z4">
    <w:name w:val="WW8Num17z4"/>
    <w:rsid w:val="00E108DB"/>
  </w:style>
  <w:style w:type="character" w:customStyle="1" w:styleId="WW8Num17z5">
    <w:name w:val="WW8Num17z5"/>
    <w:rsid w:val="00E108DB"/>
  </w:style>
  <w:style w:type="character" w:customStyle="1" w:styleId="WW8Num17z6">
    <w:name w:val="WW8Num17z6"/>
    <w:rsid w:val="00E108DB"/>
  </w:style>
  <w:style w:type="character" w:customStyle="1" w:styleId="WW8Num17z7">
    <w:name w:val="WW8Num17z7"/>
    <w:rsid w:val="00E108DB"/>
  </w:style>
  <w:style w:type="character" w:customStyle="1" w:styleId="WW8Num17z8">
    <w:name w:val="WW8Num17z8"/>
    <w:rsid w:val="00E108DB"/>
  </w:style>
  <w:style w:type="character" w:customStyle="1" w:styleId="WW8Num19z4">
    <w:name w:val="WW8Num19z4"/>
    <w:rsid w:val="00E108DB"/>
  </w:style>
  <w:style w:type="character" w:customStyle="1" w:styleId="WW8Num19z5">
    <w:name w:val="WW8Num19z5"/>
    <w:rsid w:val="00E108DB"/>
  </w:style>
  <w:style w:type="character" w:customStyle="1" w:styleId="WW8Num19z6">
    <w:name w:val="WW8Num19z6"/>
    <w:rsid w:val="00E108DB"/>
  </w:style>
  <w:style w:type="character" w:customStyle="1" w:styleId="WW8Num19z7">
    <w:name w:val="WW8Num19z7"/>
    <w:rsid w:val="00E108DB"/>
  </w:style>
  <w:style w:type="character" w:customStyle="1" w:styleId="WW8Num19z8">
    <w:name w:val="WW8Num19z8"/>
    <w:rsid w:val="00E108DB"/>
  </w:style>
  <w:style w:type="character" w:customStyle="1" w:styleId="WW8Num21z4">
    <w:name w:val="WW8Num21z4"/>
    <w:rsid w:val="00E108DB"/>
  </w:style>
  <w:style w:type="character" w:customStyle="1" w:styleId="WW8Num21z5">
    <w:name w:val="WW8Num21z5"/>
    <w:rsid w:val="00E108DB"/>
  </w:style>
  <w:style w:type="character" w:customStyle="1" w:styleId="WW8Num21z6">
    <w:name w:val="WW8Num21z6"/>
    <w:rsid w:val="00E108DB"/>
  </w:style>
  <w:style w:type="character" w:customStyle="1" w:styleId="WW8Num21z7">
    <w:name w:val="WW8Num21z7"/>
    <w:rsid w:val="00E108DB"/>
  </w:style>
  <w:style w:type="character" w:customStyle="1" w:styleId="WW8Num21z8">
    <w:name w:val="WW8Num21z8"/>
    <w:rsid w:val="00E108DB"/>
  </w:style>
  <w:style w:type="character" w:customStyle="1" w:styleId="WW8Num23z2">
    <w:name w:val="WW8Num23z2"/>
    <w:rsid w:val="00E108DB"/>
  </w:style>
  <w:style w:type="character" w:customStyle="1" w:styleId="WW8Num23z4">
    <w:name w:val="WW8Num23z4"/>
    <w:rsid w:val="00E108DB"/>
  </w:style>
  <w:style w:type="character" w:customStyle="1" w:styleId="WW8Num23z5">
    <w:name w:val="WW8Num23z5"/>
    <w:rsid w:val="00E108DB"/>
  </w:style>
  <w:style w:type="character" w:customStyle="1" w:styleId="WW8Num23z6">
    <w:name w:val="WW8Num23z6"/>
    <w:rsid w:val="00E108DB"/>
  </w:style>
  <w:style w:type="character" w:customStyle="1" w:styleId="WW8Num23z7">
    <w:name w:val="WW8Num23z7"/>
    <w:rsid w:val="00E108DB"/>
  </w:style>
  <w:style w:type="character" w:customStyle="1" w:styleId="WW8Num23z8">
    <w:name w:val="WW8Num23z8"/>
    <w:rsid w:val="00E108DB"/>
  </w:style>
  <w:style w:type="character" w:customStyle="1" w:styleId="WW8Num28z4">
    <w:name w:val="WW8Num28z4"/>
    <w:rsid w:val="00E108DB"/>
  </w:style>
  <w:style w:type="character" w:customStyle="1" w:styleId="WW8Num28z5">
    <w:name w:val="WW8Num28z5"/>
    <w:rsid w:val="00E108DB"/>
  </w:style>
  <w:style w:type="character" w:customStyle="1" w:styleId="WW8Num28z6">
    <w:name w:val="WW8Num28z6"/>
    <w:rsid w:val="00E108DB"/>
  </w:style>
  <w:style w:type="character" w:customStyle="1" w:styleId="WW8Num28z7">
    <w:name w:val="WW8Num28z7"/>
    <w:rsid w:val="00E108DB"/>
  </w:style>
  <w:style w:type="character" w:customStyle="1" w:styleId="WW8Num28z8">
    <w:name w:val="WW8Num28z8"/>
    <w:rsid w:val="00E108DB"/>
  </w:style>
  <w:style w:type="character" w:customStyle="1" w:styleId="WW8Num32z2">
    <w:name w:val="WW8Num32z2"/>
    <w:rsid w:val="00E108DB"/>
  </w:style>
  <w:style w:type="character" w:customStyle="1" w:styleId="WW8Num32z4">
    <w:name w:val="WW8Num32z4"/>
    <w:rsid w:val="00E108DB"/>
  </w:style>
  <w:style w:type="character" w:customStyle="1" w:styleId="WW8Num32z5">
    <w:name w:val="WW8Num32z5"/>
    <w:rsid w:val="00E108DB"/>
  </w:style>
  <w:style w:type="character" w:customStyle="1" w:styleId="WW8Num32z6">
    <w:name w:val="WW8Num32z6"/>
    <w:rsid w:val="00E108DB"/>
  </w:style>
  <w:style w:type="character" w:customStyle="1" w:styleId="WW8Num32z7">
    <w:name w:val="WW8Num32z7"/>
    <w:rsid w:val="00E108DB"/>
  </w:style>
  <w:style w:type="character" w:customStyle="1" w:styleId="WW8Num32z8">
    <w:name w:val="WW8Num32z8"/>
    <w:rsid w:val="00E108DB"/>
  </w:style>
  <w:style w:type="character" w:customStyle="1" w:styleId="Domylnaczcionkaakapitu1">
    <w:name w:val="Domyślna czcionka akapitu1"/>
    <w:rsid w:val="00E108DB"/>
  </w:style>
  <w:style w:type="character" w:customStyle="1" w:styleId="Symbolewypunktowania">
    <w:name w:val="Symbole wypunktowania"/>
    <w:rsid w:val="00E108DB"/>
    <w:rPr>
      <w:rFonts w:ascii="OpenSymbol" w:eastAsia="OpenSymbol" w:hAnsi="OpenSymbol" w:cs="OpenSymbol" w:hint="default"/>
    </w:rPr>
  </w:style>
  <w:style w:type="character" w:customStyle="1" w:styleId="Znakinumeracji">
    <w:name w:val="Znaki numeracji"/>
    <w:rsid w:val="00E108DB"/>
  </w:style>
  <w:style w:type="table" w:styleId="Tabela-Siatka">
    <w:name w:val="Table Grid"/>
    <w:basedOn w:val="Standardowy"/>
    <w:locked/>
    <w:rsid w:val="002A03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0B7461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pl-PL"/>
    </w:rPr>
  </w:style>
  <w:style w:type="character" w:customStyle="1" w:styleId="Nagwek3Znak">
    <w:name w:val="Nagłówek 3 Znak"/>
    <w:basedOn w:val="Domylnaczcionkaakapitu"/>
    <w:link w:val="Nagwek3"/>
    <w:rsid w:val="000B746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FA168-E9A2-4481-B1B3-6BBEABA7A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97</Pages>
  <Words>24791</Words>
  <Characters>148746</Characters>
  <Application>Microsoft Office Word</Application>
  <DocSecurity>0</DocSecurity>
  <Lines>1239</Lines>
  <Paragraphs>346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Statut</vt:lpstr>
    </vt:vector>
  </TitlesOfParts>
  <Company>Ministrerstwo Edukacji Narodowej</Company>
  <LinksUpToDate>false</LinksUpToDate>
  <CharactersWithSpaces>173191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</dc:title>
  <dc:creator>szkoła</dc:creator>
  <cp:lastModifiedBy>Dyrektor Szkoły</cp:lastModifiedBy>
  <cp:revision>2</cp:revision>
  <cp:lastPrinted>2025-11-17T09:21:00Z</cp:lastPrinted>
  <dcterms:created xsi:type="dcterms:W3CDTF">2025-11-17T10:43:00Z</dcterms:created>
  <dcterms:modified xsi:type="dcterms:W3CDTF">2025-11-17T10:43:00Z</dcterms:modified>
</cp:coreProperties>
</file>